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041D" w:rsidRDefault="001D041D" w:rsidP="001D041D">
      <w:pPr>
        <w:tabs>
          <w:tab w:val="left" w:pos="1643"/>
          <w:tab w:val="left" w:pos="4950"/>
          <w:tab w:val="center" w:pos="5245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6661150" cy="9418780"/>
            <wp:effectExtent l="0" t="0" r="6350" b="0"/>
            <wp:docPr id="1" name="Рисунок 1" descr="C:\Users\1\Desktop\Обложка годовой ПЛАН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Обложка годовой ПЛАН_page-000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1150" cy="9418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041D" w:rsidRDefault="001D041D" w:rsidP="001D041D">
      <w:pPr>
        <w:tabs>
          <w:tab w:val="left" w:pos="1643"/>
          <w:tab w:val="left" w:pos="4950"/>
          <w:tab w:val="center" w:pos="5245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45056C" w:rsidRPr="003E4D4F" w:rsidRDefault="001D041D" w:rsidP="001D041D">
      <w:pPr>
        <w:tabs>
          <w:tab w:val="left" w:pos="1643"/>
          <w:tab w:val="left" w:pos="4950"/>
          <w:tab w:val="center" w:pos="5245"/>
        </w:tabs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ab/>
      </w:r>
      <w:r w:rsidR="0078282F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8BE6039" wp14:editId="4A7E58ED">
                <wp:simplePos x="0" y="0"/>
                <wp:positionH relativeFrom="column">
                  <wp:posOffset>3626485</wp:posOffset>
                </wp:positionH>
                <wp:positionV relativeFrom="paragraph">
                  <wp:posOffset>147320</wp:posOffset>
                </wp:positionV>
                <wp:extent cx="252095" cy="266700"/>
                <wp:effectExtent l="0" t="0" r="0" b="0"/>
                <wp:wrapNone/>
                <wp:docPr id="3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52095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00286" w:rsidRDefault="00C00286" w:rsidP="00D776ED">
                            <w:pPr>
                              <w:pStyle w:val="a3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left:0;text-align:left;margin-left:285.55pt;margin-top:11.6pt;width:19.85pt;height:21pt;z-index:2516561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" filled="f" stroked="f">
                <v:path arrowok="t"/>
                <v:textbox style="mso-fit-shape-to-text:t">
                  <w:txbxContent>
                    <w:p w:rsidR="00BC31B3" w:rsidRDefault="00BC31B3" w:rsidP="00D776ED">
                      <w:pPr>
                        <w:pStyle w:val="a3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  <w:r w:rsidR="0078282F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C265D5A" wp14:editId="16D83D0F">
                <wp:simplePos x="0" y="0"/>
                <wp:positionH relativeFrom="column">
                  <wp:posOffset>-200025</wp:posOffset>
                </wp:positionH>
                <wp:positionV relativeFrom="paragraph">
                  <wp:posOffset>147320</wp:posOffset>
                </wp:positionV>
                <wp:extent cx="2447925" cy="266700"/>
                <wp:effectExtent l="0" t="0" r="0" b="0"/>
                <wp:wrapNone/>
                <wp:docPr id="9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447925" cy="2667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C00286" w:rsidRDefault="00C00286" w:rsidP="00A82951">
                            <w:pPr>
                              <w:pStyle w:val="a3"/>
                              <w:spacing w:before="0" w:beforeAutospacing="0" w:after="0" w:afterAutospacing="0"/>
                            </w:pP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-15.75pt;margin-top:11.6pt;width:192.75pt;height:2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" filled="f" stroked="f">
                <v:path arrowok="t"/>
                <v:textbox style="mso-fit-shape-to-text:t">
                  <w:txbxContent>
                    <w:p w:rsidR="00BC31B3" w:rsidRDefault="00BC31B3" w:rsidP="00A82951">
                      <w:pPr>
                        <w:pStyle w:val="a3"/>
                        <w:spacing w:before="0" w:beforeAutospacing="0" w:after="0" w:afterAutospacing="0"/>
                      </w:pPr>
                    </w:p>
                  </w:txbxContent>
                </v:textbox>
              </v:shape>
            </w:pict>
          </mc:Fallback>
        </mc:AlternateContent>
      </w:r>
      <w:r w:rsidR="0000438D">
        <w:rPr>
          <w:rFonts w:ascii="Times New Roman" w:hAnsi="Times New Roman" w:cs="Times New Roman"/>
          <w:b/>
          <w:bCs/>
          <w:sz w:val="24"/>
          <w:szCs w:val="24"/>
        </w:rPr>
        <w:t>Р</w:t>
      </w:r>
      <w:r w:rsidR="0045056C" w:rsidRPr="003E4D4F">
        <w:rPr>
          <w:rFonts w:ascii="Times New Roman" w:hAnsi="Times New Roman" w:cs="Times New Roman"/>
          <w:b/>
          <w:bCs/>
          <w:sz w:val="24"/>
          <w:szCs w:val="24"/>
        </w:rPr>
        <w:t xml:space="preserve">АЗДЕЛ </w:t>
      </w:r>
      <w:r w:rsidR="00D605D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5056C" w:rsidRPr="003E4D4F">
        <w:rPr>
          <w:rFonts w:ascii="Times New Roman" w:hAnsi="Times New Roman" w:cs="Times New Roman"/>
          <w:b/>
          <w:bCs/>
          <w:sz w:val="24"/>
          <w:szCs w:val="24"/>
        </w:rPr>
        <w:t>. ОСНОВНЫЕ НАПРАВЛЕНИЯ ДЕЯТЕЛЬНОСТИ</w:t>
      </w:r>
    </w:p>
    <w:p w:rsidR="0045056C" w:rsidRPr="003E4D4F" w:rsidRDefault="00A869E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НА 2022</w:t>
      </w:r>
      <w:r w:rsidR="0045056C" w:rsidRPr="003E4D4F">
        <w:rPr>
          <w:rFonts w:ascii="Times New Roman" w:hAnsi="Times New Roman" w:cs="Times New Roman"/>
          <w:b/>
          <w:bCs/>
          <w:sz w:val="24"/>
          <w:szCs w:val="24"/>
        </w:rPr>
        <w:t>- 202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5056C" w:rsidRPr="003E4D4F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45056C" w:rsidRDefault="00D605DD" w:rsidP="00327A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45056C">
        <w:rPr>
          <w:rFonts w:ascii="Times New Roman" w:hAnsi="Times New Roman" w:cs="Times New Roman"/>
          <w:b/>
          <w:bCs/>
          <w:sz w:val="24"/>
          <w:szCs w:val="24"/>
        </w:rPr>
        <w:t>.1</w:t>
      </w:r>
      <w:r w:rsidR="00934FB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5056C" w:rsidRPr="0045056C">
        <w:rPr>
          <w:rFonts w:ascii="Times New Roman" w:hAnsi="Times New Roman" w:cs="Times New Roman"/>
          <w:b/>
          <w:bCs/>
          <w:sz w:val="24"/>
          <w:szCs w:val="24"/>
        </w:rPr>
        <w:t>ЦЕЛИ И ЗАДАЧИ РАБОТЫ МБДОУ НА 20</w:t>
      </w:r>
      <w:r w:rsidR="00A869ED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="0045056C" w:rsidRPr="0045056C">
        <w:rPr>
          <w:rFonts w:ascii="Times New Roman" w:hAnsi="Times New Roman" w:cs="Times New Roman"/>
          <w:b/>
          <w:bCs/>
          <w:sz w:val="24"/>
          <w:szCs w:val="24"/>
        </w:rPr>
        <w:t xml:space="preserve"> – 202</w:t>
      </w:r>
      <w:r w:rsidR="00A869ED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45056C" w:rsidRPr="0045056C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p w:rsidR="001D09A3" w:rsidRDefault="001D09A3" w:rsidP="00327A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934FB3" w:rsidRPr="006A54D0" w:rsidRDefault="00934FB3" w:rsidP="00327A6C">
      <w:pPr>
        <w:pStyle w:val="a3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6A54D0">
        <w:rPr>
          <w:b/>
          <w:bCs/>
        </w:rPr>
        <w:t xml:space="preserve">Цель: </w:t>
      </w:r>
      <w:r w:rsidRPr="006A54D0">
        <w:rPr>
          <w:color w:val="000000"/>
        </w:rPr>
        <w:t>повысить качество образования и воспитания в ДОУ через внедрение современных педагогических технологий, способствующих самореализации ребенка в разных видах деятельности.</w:t>
      </w:r>
    </w:p>
    <w:p w:rsidR="00934FB3" w:rsidRPr="006A54D0" w:rsidRDefault="00934FB3" w:rsidP="00327A6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A54D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F037E2" w:rsidRDefault="00E76AF9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E4D4F">
        <w:rPr>
          <w:rFonts w:ascii="Times New Roman" w:hAnsi="Times New Roman" w:cs="Times New Roman"/>
          <w:sz w:val="24"/>
          <w:szCs w:val="24"/>
        </w:rPr>
        <w:t xml:space="preserve">1. </w:t>
      </w:r>
      <w:r w:rsidR="00F037E2" w:rsidRPr="00F037E2">
        <w:rPr>
          <w:rFonts w:ascii="Times New Roman" w:hAnsi="Times New Roman" w:cs="Times New Roman"/>
          <w:sz w:val="24"/>
          <w:szCs w:val="24"/>
        </w:rPr>
        <w:t>Совершенствование работы по сохранению и укреплению здоровья всех участников образовательных отношений посредством оптимизации здоровьесберегающих технологий, формирование у детей представлений о здоровом образе жизни.</w:t>
      </w:r>
    </w:p>
    <w:p w:rsidR="004C3210" w:rsidRDefault="00F037E2" w:rsidP="00327A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4C3210" w:rsidRPr="004C3210">
        <w:rPr>
          <w:rFonts w:ascii="Times New Roman" w:eastAsia="Times New Roman" w:hAnsi="Times New Roman" w:cs="Times New Roman"/>
          <w:sz w:val="24"/>
          <w:szCs w:val="24"/>
        </w:rPr>
        <w:t>Изучать вопросы, касающиеся безопасности жизнедеятельности воспитанников.</w:t>
      </w:r>
    </w:p>
    <w:p w:rsidR="004C3210" w:rsidRPr="004C3210" w:rsidRDefault="004C3210" w:rsidP="00327A6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="00DC5A6B" w:rsidRPr="00DC5A6B">
        <w:rPr>
          <w:rFonts w:ascii="Times New Roman" w:eastAsia="Times New Roman" w:hAnsi="Times New Roman" w:cs="Times New Roman"/>
          <w:sz w:val="24"/>
          <w:szCs w:val="24"/>
        </w:rPr>
        <w:t xml:space="preserve">Повышать компетентность педагогического коллектива в умении способствовать развитию игровой деятельности  детей дошкольного возраста как основы социального развития в условиях реализации ФГОС </w:t>
      </w:r>
      <w:proofErr w:type="gramStart"/>
      <w:r w:rsidR="00DC5A6B" w:rsidRPr="00DC5A6B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="00DC5A6B" w:rsidRPr="00DC5A6B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5117D" w:rsidRDefault="004C3210" w:rsidP="00327A6C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="0075117D" w:rsidRPr="006A54D0">
        <w:rPr>
          <w:rFonts w:ascii="Times New Roman" w:hAnsi="Times New Roman" w:cs="Times New Roman"/>
          <w:sz w:val="24"/>
          <w:szCs w:val="24"/>
          <w:shd w:val="clear" w:color="auto" w:fill="FFFFFF"/>
        </w:rPr>
        <w:t>Совершенствовать работу по развитию речи, навыков общения, самостоятельности, креативность детей на основе национального регионального компонента и УМК.</w:t>
      </w:r>
    </w:p>
    <w:p w:rsidR="006A4C4D" w:rsidRPr="006A54D0" w:rsidRDefault="006A4C4D" w:rsidP="00327A6C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5.</w:t>
      </w:r>
      <w:r w:rsidRPr="006A4C4D">
        <w:t xml:space="preserve"> </w:t>
      </w:r>
      <w:r w:rsidRPr="006A4C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Совершенствовать профессиональную компетентность педагогов в соответствии с требованиями ФГОС </w:t>
      </w:r>
      <w:proofErr w:type="gramStart"/>
      <w:r w:rsidRPr="006A4C4D">
        <w:rPr>
          <w:rFonts w:ascii="Times New Roman" w:hAnsi="Times New Roman" w:cs="Times New Roman"/>
          <w:sz w:val="24"/>
          <w:szCs w:val="24"/>
          <w:shd w:val="clear" w:color="auto" w:fill="FFFFFF"/>
        </w:rPr>
        <w:t>ДО</w:t>
      </w:r>
      <w:proofErr w:type="gramEnd"/>
      <w:r w:rsidRPr="006A4C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gramStart"/>
      <w:r w:rsidRPr="006A4C4D">
        <w:rPr>
          <w:rFonts w:ascii="Times New Roman" w:hAnsi="Times New Roman" w:cs="Times New Roman"/>
          <w:sz w:val="24"/>
          <w:szCs w:val="24"/>
          <w:shd w:val="clear" w:color="auto" w:fill="FFFFFF"/>
        </w:rPr>
        <w:t>посредством</w:t>
      </w:r>
      <w:proofErr w:type="gramEnd"/>
      <w:r w:rsidRPr="006A4C4D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использования современных педагогических технологий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207FAE" w:rsidRPr="00207FAE" w:rsidRDefault="00250CC2" w:rsidP="00327A6C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6</w:t>
      </w:r>
      <w:r w:rsidR="000310CB" w:rsidRPr="006A54D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</w:t>
      </w:r>
      <w:r w:rsidR="00207FAE" w:rsidRPr="006A54D0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Создать комплекс условий, обеспечивающих сотрудничество дошкольных групп со</w:t>
      </w:r>
      <w:r w:rsidR="00207FAE" w:rsidRPr="00207F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школой на основе согласованности и перспективности компонентов методической си</w:t>
      </w:r>
      <w:r w:rsidR="00BC62CD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с</w:t>
      </w:r>
      <w:r w:rsidR="00207FAE" w:rsidRPr="00207F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темы (целей, задач, содержания, методов, средств, форм организации воспитания и обучения) с учётом внедрения ФГОС </w:t>
      </w:r>
      <w:proofErr w:type="gramStart"/>
      <w:r w:rsidR="00207FAE" w:rsidRPr="00207FAE">
        <w:rPr>
          <w:rFonts w:ascii="Times New Roman" w:eastAsia="Times New Roman" w:hAnsi="Times New Roman" w:cs="Times New Roman"/>
          <w:color w:val="000000"/>
          <w:sz w:val="24"/>
          <w:szCs w:val="24"/>
        </w:rPr>
        <w:t>ДО</w:t>
      </w:r>
      <w:proofErr w:type="gramEnd"/>
      <w:r w:rsidR="00207FAE" w:rsidRPr="00207FA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ФГОС НОО.</w:t>
      </w:r>
    </w:p>
    <w:p w:rsidR="000310CB" w:rsidRPr="003E4D4F" w:rsidRDefault="000310CB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A54D0" w:rsidRDefault="00D605DD" w:rsidP="00327A6C">
      <w:pPr>
        <w:pStyle w:val="a5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BB2B0E" w:rsidRPr="003E4D4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BB2B0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B2B0E" w:rsidRPr="003E4D4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F0373E" w:rsidRPr="00F0373E">
        <w:t xml:space="preserve"> </w:t>
      </w:r>
      <w:r w:rsidR="00F0373E" w:rsidRPr="00F0373E">
        <w:rPr>
          <w:rFonts w:ascii="Times New Roman" w:hAnsi="Times New Roman" w:cs="Times New Roman"/>
          <w:b/>
          <w:bCs/>
          <w:sz w:val="24"/>
          <w:szCs w:val="24"/>
        </w:rPr>
        <w:t>РАБОТА С КАДРАМИ</w:t>
      </w:r>
    </w:p>
    <w:tbl>
      <w:tblPr>
        <w:tblW w:w="10425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5952"/>
        <w:gridCol w:w="1772"/>
        <w:gridCol w:w="2133"/>
      </w:tblGrid>
      <w:tr w:rsidR="00F0373E" w:rsidRPr="00F0373E" w:rsidTr="00042977">
        <w:trPr>
          <w:trHeight w:val="26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 xml:space="preserve">№ 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Мероприятия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Сроки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Ответственный</w:t>
            </w:r>
          </w:p>
        </w:tc>
      </w:tr>
      <w:tr w:rsidR="00F0373E" w:rsidRPr="00F0373E" w:rsidTr="00F074D2">
        <w:trPr>
          <w:trHeight w:val="9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74D2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Участие в работе  семинаров, конференций, творческих конкурсах, выставках,  смотрах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 течение года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Заведующий,</w:t>
            </w:r>
          </w:p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старший воспитатель</w:t>
            </w:r>
          </w:p>
        </w:tc>
      </w:tr>
      <w:tr w:rsidR="00F0373E" w:rsidRPr="00F0373E" w:rsidTr="00042977">
        <w:trPr>
          <w:trHeight w:val="572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74D2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Участие в проведении открытых мероприятий, педсоветов, метод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ических </w:t>
            </w: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часов, семинаров, практикумов, совещаний при заведующем, творческих отчётов, </w:t>
            </w:r>
            <w:proofErr w:type="spellStart"/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взаимопосещений</w:t>
            </w:r>
            <w:proofErr w:type="spellEnd"/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, тематических недель и дней 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 течение года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Заведующий, 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старший воспитатель</w:t>
            </w: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, педагогический коллектив</w:t>
            </w:r>
          </w:p>
        </w:tc>
      </w:tr>
      <w:tr w:rsidR="00F0373E" w:rsidRPr="00F0373E" w:rsidTr="00F074D2">
        <w:trPr>
          <w:trHeight w:val="926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74D2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Изучение и обсуждение </w:t>
            </w:r>
            <w:r w:rsidRPr="00F0373E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новинок методической литературы, периодической печати, материалов по обучению, журналов «Дошкольное воспитание», «Все для воспитателя» и др.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 течение года</w:t>
            </w:r>
          </w:p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Заведующий,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старший воспитатель,</w:t>
            </w: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педагогический коллектив</w:t>
            </w:r>
          </w:p>
        </w:tc>
      </w:tr>
      <w:tr w:rsidR="00F0373E" w:rsidRPr="00F0373E" w:rsidTr="00F074D2">
        <w:trPr>
          <w:trHeight w:val="167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74D2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4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Самообразовательная работа педагогов по вопросам развития, образования, воспитания, оздоровления детей. Подготовка педагогами мастер – классов, консультаций, проектов отчетов  по изученному материалу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 течение года</w:t>
            </w:r>
          </w:p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Педагоги, воспитатели</w:t>
            </w:r>
          </w:p>
        </w:tc>
      </w:tr>
      <w:tr w:rsidR="00F0373E" w:rsidRPr="00F0373E" w:rsidTr="00F074D2">
        <w:trPr>
          <w:trHeight w:val="62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74D2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5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Корректировка  календарно – тематического планирования   работы с учётом ФГОС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 течение года</w:t>
            </w:r>
          </w:p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Старший воспитатель</w:t>
            </w:r>
          </w:p>
        </w:tc>
      </w:tr>
      <w:tr w:rsidR="00F0373E" w:rsidRPr="00F0373E" w:rsidTr="00F074D2">
        <w:trPr>
          <w:trHeight w:val="77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74D2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6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Участие в инновационной деятельности, </w:t>
            </w:r>
          </w:p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проведение кружковой работы, распространение опыта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 течение года</w:t>
            </w:r>
          </w:p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Старший воспитатель</w:t>
            </w: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, педагоги</w:t>
            </w:r>
          </w:p>
        </w:tc>
      </w:tr>
      <w:tr w:rsidR="00F0373E" w:rsidRPr="00F0373E" w:rsidTr="00F074D2">
        <w:trPr>
          <w:trHeight w:val="669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74D2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lastRenderedPageBreak/>
              <w:t>7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Установление наставничества  опытных  воспитателей  над  молодыми   специалистами 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Сентябрь</w:t>
            </w:r>
          </w:p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Старший воспитатель</w:t>
            </w:r>
          </w:p>
        </w:tc>
      </w:tr>
      <w:tr w:rsidR="00F0373E" w:rsidRPr="00F0373E" w:rsidTr="00F074D2">
        <w:trPr>
          <w:trHeight w:val="468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74D2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8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Участие в работе  районной  ПМПК  «Цветик – </w:t>
            </w:r>
            <w:proofErr w:type="spellStart"/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семицветик</w:t>
            </w:r>
            <w:proofErr w:type="spellEnd"/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»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 течение года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Педагог – психолог, учитель - логопед</w:t>
            </w:r>
          </w:p>
        </w:tc>
      </w:tr>
      <w:tr w:rsidR="00F0373E" w:rsidRPr="00F0373E" w:rsidTr="00F074D2">
        <w:trPr>
          <w:trHeight w:val="43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0373E" w:rsidRPr="00F0373E" w:rsidRDefault="00F074D2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9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Изучение </w:t>
            </w:r>
            <w:r w:rsidR="005733BC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овладения русским языком. Совершенствование педагогами овладения русским языком.</w:t>
            </w: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 течение года</w:t>
            </w:r>
          </w:p>
        </w:tc>
        <w:tc>
          <w:tcPr>
            <w:tcW w:w="2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0373E" w:rsidRPr="00F0373E" w:rsidRDefault="00F037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(по </w:t>
            </w:r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 рус</w:t>
            </w:r>
            <w:proofErr w:type="gramStart"/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.</w:t>
            </w:r>
            <w:proofErr w:type="gramEnd"/>
            <w:r w:rsidR="007A7CB4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</w:t>
            </w:r>
            <w:proofErr w:type="spellStart"/>
            <w:proofErr w:type="gramStart"/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я</w:t>
            </w:r>
            <w:proofErr w:type="gramEnd"/>
            <w:r w:rsidRPr="00F0373E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з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)</w:t>
            </w:r>
          </w:p>
        </w:tc>
      </w:tr>
    </w:tbl>
    <w:tbl>
      <w:tblPr>
        <w:tblStyle w:val="a4"/>
        <w:tblW w:w="10490" w:type="dxa"/>
        <w:tblInd w:w="-176" w:type="dxa"/>
        <w:tblLook w:val="04A0" w:firstRow="1" w:lastRow="0" w:firstColumn="1" w:lastColumn="0" w:noHBand="0" w:noVBand="1"/>
      </w:tblPr>
      <w:tblGrid>
        <w:gridCol w:w="824"/>
        <w:gridCol w:w="3557"/>
        <w:gridCol w:w="1999"/>
        <w:gridCol w:w="179"/>
        <w:gridCol w:w="1805"/>
        <w:gridCol w:w="2126"/>
      </w:tblGrid>
      <w:tr w:rsidR="00F910E1" w:rsidRPr="003E4D4F" w:rsidTr="00F074D2">
        <w:tc>
          <w:tcPr>
            <w:tcW w:w="10490" w:type="dxa"/>
            <w:gridSpan w:val="6"/>
          </w:tcPr>
          <w:p w:rsidR="00F910E1" w:rsidRPr="003E4D4F" w:rsidRDefault="00D605DD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C631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.3.</w:t>
            </w:r>
            <w:r w:rsidR="00656847" w:rsidRPr="003E4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ПОВЫШЕНИЕ КВАЛИФИКАЦИИ ПЕДАГОГОВ</w:t>
            </w:r>
          </w:p>
        </w:tc>
      </w:tr>
      <w:tr w:rsidR="00F910E1" w:rsidRPr="003E4D4F" w:rsidTr="00BD1411">
        <w:trPr>
          <w:trHeight w:val="330"/>
        </w:trPr>
        <w:tc>
          <w:tcPr>
            <w:tcW w:w="824" w:type="dxa"/>
          </w:tcPr>
          <w:p w:rsidR="00F910E1" w:rsidRPr="00FB29CA" w:rsidRDefault="00FB29CA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29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FB29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FB29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5556" w:type="dxa"/>
            <w:gridSpan w:val="2"/>
          </w:tcPr>
          <w:p w:rsidR="00F910E1" w:rsidRPr="00FB29CA" w:rsidRDefault="00FB29CA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29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Мероприятие</w:t>
            </w:r>
          </w:p>
        </w:tc>
        <w:tc>
          <w:tcPr>
            <w:tcW w:w="1984" w:type="dxa"/>
            <w:gridSpan w:val="2"/>
          </w:tcPr>
          <w:p w:rsidR="00F910E1" w:rsidRPr="00FB29CA" w:rsidRDefault="00FB29CA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</w:t>
            </w:r>
            <w:r w:rsidRPr="00FB29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тветственный</w:t>
            </w:r>
          </w:p>
        </w:tc>
        <w:tc>
          <w:tcPr>
            <w:tcW w:w="2126" w:type="dxa"/>
          </w:tcPr>
          <w:p w:rsidR="00F910E1" w:rsidRPr="00FB29CA" w:rsidRDefault="00FB29CA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B29C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</w:tr>
      <w:tr w:rsidR="00FB29CA" w:rsidRPr="003E4D4F" w:rsidTr="00BD1411">
        <w:trPr>
          <w:trHeight w:val="2243"/>
        </w:trPr>
        <w:tc>
          <w:tcPr>
            <w:tcW w:w="824" w:type="dxa"/>
          </w:tcPr>
          <w:p w:rsidR="00FB29CA" w:rsidRDefault="00FB29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5556" w:type="dxa"/>
            <w:gridSpan w:val="2"/>
          </w:tcPr>
          <w:p w:rsidR="00FB29CA" w:rsidRPr="00182410" w:rsidRDefault="00FB29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410">
              <w:rPr>
                <w:rFonts w:ascii="Times New Roman" w:hAnsi="Times New Roman" w:cs="Times New Roman"/>
                <w:sz w:val="24"/>
                <w:szCs w:val="24"/>
              </w:rPr>
              <w:t>На уровне района:</w:t>
            </w:r>
          </w:p>
          <w:p w:rsidR="00FB29CA" w:rsidRPr="00182410" w:rsidRDefault="00FB29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410">
              <w:rPr>
                <w:rFonts w:ascii="Times New Roman" w:hAnsi="Times New Roman" w:cs="Times New Roman"/>
                <w:sz w:val="24"/>
                <w:szCs w:val="24"/>
              </w:rPr>
              <w:t>Участие педагогов:</w:t>
            </w:r>
          </w:p>
          <w:p w:rsidR="00FB29CA" w:rsidRPr="00182410" w:rsidRDefault="00FB29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410">
              <w:rPr>
                <w:rFonts w:ascii="Times New Roman" w:hAnsi="Times New Roman" w:cs="Times New Roman"/>
                <w:sz w:val="24"/>
                <w:szCs w:val="24"/>
              </w:rPr>
              <w:t>- в методических объединениях;</w:t>
            </w:r>
          </w:p>
          <w:p w:rsidR="00FB29CA" w:rsidRPr="00182410" w:rsidRDefault="00FB29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410">
              <w:rPr>
                <w:rFonts w:ascii="Times New Roman" w:hAnsi="Times New Roman" w:cs="Times New Roman"/>
                <w:sz w:val="24"/>
                <w:szCs w:val="24"/>
              </w:rPr>
              <w:t xml:space="preserve">- творческих </w:t>
            </w:r>
            <w:proofErr w:type="gramStart"/>
            <w:r w:rsidRPr="00182410">
              <w:rPr>
                <w:rFonts w:ascii="Times New Roman" w:hAnsi="Times New Roman" w:cs="Times New Roman"/>
                <w:sz w:val="24"/>
                <w:szCs w:val="24"/>
              </w:rPr>
              <w:t>группах</w:t>
            </w:r>
            <w:proofErr w:type="gramEnd"/>
            <w:r w:rsidRPr="00182410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B29CA" w:rsidRPr="00182410" w:rsidRDefault="00FB29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410">
              <w:rPr>
                <w:rFonts w:ascii="Times New Roman" w:hAnsi="Times New Roman" w:cs="Times New Roman"/>
                <w:sz w:val="24"/>
                <w:szCs w:val="24"/>
              </w:rPr>
              <w:t>- участие в профессиональных конкурсах, конференциях;</w:t>
            </w:r>
          </w:p>
          <w:p w:rsidR="00FB29CA" w:rsidRPr="00182410" w:rsidRDefault="00FB29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2410">
              <w:rPr>
                <w:rFonts w:ascii="Times New Roman" w:hAnsi="Times New Roman" w:cs="Times New Roman"/>
                <w:sz w:val="24"/>
                <w:szCs w:val="24"/>
              </w:rPr>
              <w:t>- участие в творческих конкурсах для воспитанников</w:t>
            </w:r>
          </w:p>
        </w:tc>
        <w:tc>
          <w:tcPr>
            <w:tcW w:w="1984" w:type="dxa"/>
            <w:gridSpan w:val="2"/>
          </w:tcPr>
          <w:p w:rsidR="00FB29CA" w:rsidRPr="003E4D4F" w:rsidRDefault="00FB29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FB29CA" w:rsidRDefault="00FB29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FB29CA" w:rsidRDefault="00FB29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565B4C" w:rsidRPr="00565B4C" w:rsidTr="00BD1411">
        <w:tc>
          <w:tcPr>
            <w:tcW w:w="824" w:type="dxa"/>
          </w:tcPr>
          <w:p w:rsidR="00F910E1" w:rsidRPr="00565B4C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5B4C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5556" w:type="dxa"/>
            <w:gridSpan w:val="2"/>
            <w:shd w:val="clear" w:color="auto" w:fill="auto"/>
          </w:tcPr>
          <w:p w:rsidR="00F910E1" w:rsidRPr="00565B4C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B4C">
              <w:rPr>
                <w:rFonts w:ascii="Times New Roman" w:hAnsi="Times New Roman" w:cs="Times New Roman"/>
                <w:sz w:val="24"/>
                <w:szCs w:val="24"/>
              </w:rPr>
              <w:t>Направить на курсы повышения</w:t>
            </w:r>
          </w:p>
          <w:p w:rsidR="00F910E1" w:rsidRPr="00565B4C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B4C">
              <w:rPr>
                <w:rFonts w:ascii="Times New Roman" w:hAnsi="Times New Roman" w:cs="Times New Roman"/>
                <w:sz w:val="24"/>
                <w:szCs w:val="24"/>
              </w:rPr>
              <w:t>квалификации педагогов:</w:t>
            </w:r>
          </w:p>
          <w:p w:rsidR="00497E37" w:rsidRPr="00565B4C" w:rsidRDefault="00497E3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B4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565B4C">
              <w:rPr>
                <w:rFonts w:ascii="Times New Roman" w:hAnsi="Times New Roman" w:cs="Times New Roman"/>
                <w:sz w:val="24"/>
                <w:szCs w:val="24"/>
              </w:rPr>
              <w:t>Фарляхова</w:t>
            </w:r>
            <w:proofErr w:type="spellEnd"/>
            <w:r w:rsidRPr="00565B4C"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 w:rsidRPr="00565B4C">
              <w:rPr>
                <w:rFonts w:ascii="Times New Roman" w:hAnsi="Times New Roman" w:cs="Times New Roman"/>
                <w:sz w:val="24"/>
                <w:szCs w:val="24"/>
              </w:rPr>
              <w:t>Фуатовна</w:t>
            </w:r>
            <w:proofErr w:type="spellEnd"/>
          </w:p>
          <w:p w:rsidR="00497E37" w:rsidRPr="00565B4C" w:rsidRDefault="00497E3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B4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Pr="00565B4C"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565B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5B4C">
              <w:rPr>
                <w:rFonts w:ascii="Times New Roman" w:hAnsi="Times New Roman" w:cs="Times New Roman"/>
                <w:sz w:val="24"/>
                <w:szCs w:val="24"/>
              </w:rPr>
              <w:t>Фания</w:t>
            </w:r>
            <w:proofErr w:type="spellEnd"/>
            <w:r w:rsidRPr="00565B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65B4C">
              <w:rPr>
                <w:rFonts w:ascii="Times New Roman" w:hAnsi="Times New Roman" w:cs="Times New Roman"/>
                <w:sz w:val="24"/>
                <w:szCs w:val="24"/>
              </w:rPr>
              <w:t>Саубановна</w:t>
            </w:r>
            <w:proofErr w:type="spellEnd"/>
          </w:p>
          <w:p w:rsidR="00FB29CA" w:rsidRDefault="001C5324" w:rsidP="005733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565B4C" w:rsidRPr="00565B4C">
              <w:rPr>
                <w:rFonts w:ascii="Times New Roman" w:hAnsi="Times New Roman" w:cs="Times New Roman"/>
                <w:sz w:val="24"/>
                <w:szCs w:val="24"/>
              </w:rPr>
              <w:t xml:space="preserve">Сафина </w:t>
            </w:r>
            <w:proofErr w:type="spellStart"/>
            <w:r w:rsidR="00565B4C" w:rsidRPr="00565B4C">
              <w:rPr>
                <w:rFonts w:ascii="Times New Roman" w:hAnsi="Times New Roman" w:cs="Times New Roman"/>
                <w:sz w:val="24"/>
                <w:szCs w:val="24"/>
              </w:rPr>
              <w:t>Рафиса</w:t>
            </w:r>
            <w:proofErr w:type="spellEnd"/>
            <w:r w:rsidR="00565B4C" w:rsidRPr="00565B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565B4C" w:rsidRPr="00565B4C">
              <w:rPr>
                <w:rFonts w:ascii="Times New Roman" w:hAnsi="Times New Roman" w:cs="Times New Roman"/>
                <w:sz w:val="24"/>
                <w:szCs w:val="24"/>
              </w:rPr>
              <w:t>Рашитовна</w:t>
            </w:r>
            <w:proofErr w:type="spellEnd"/>
          </w:p>
          <w:p w:rsidR="005733BC" w:rsidRDefault="005733BC" w:rsidP="005733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C5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FC2468">
              <w:rPr>
                <w:rFonts w:ascii="Times New Roman" w:hAnsi="Times New Roman" w:cs="Times New Roman"/>
                <w:sz w:val="24"/>
                <w:szCs w:val="24"/>
              </w:rPr>
              <w:t>олюса</w:t>
            </w:r>
            <w:proofErr w:type="spellEnd"/>
            <w:r w:rsidR="00FC246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FC2468">
              <w:rPr>
                <w:rFonts w:ascii="Times New Roman" w:hAnsi="Times New Roman" w:cs="Times New Roman"/>
                <w:sz w:val="24"/>
                <w:szCs w:val="24"/>
              </w:rPr>
              <w:t>аритовна</w:t>
            </w:r>
            <w:proofErr w:type="spellEnd"/>
          </w:p>
          <w:p w:rsidR="00FC2468" w:rsidRDefault="00FC2468" w:rsidP="005733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C5C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Залия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Ильсуровна</w:t>
            </w:r>
            <w:proofErr w:type="spellEnd"/>
          </w:p>
          <w:p w:rsidR="00FC2468" w:rsidRDefault="00FC5C4D" w:rsidP="005733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spellStart"/>
            <w:r w:rsidR="00FC2468"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 w:rsidR="00FC2468"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 w:rsidR="00FC2468">
              <w:rPr>
                <w:rFonts w:ascii="Times New Roman" w:hAnsi="Times New Roman" w:cs="Times New Roman"/>
                <w:sz w:val="24"/>
                <w:szCs w:val="24"/>
              </w:rPr>
              <w:t>Данисовна</w:t>
            </w:r>
            <w:proofErr w:type="spellEnd"/>
          </w:p>
          <w:p w:rsidR="00FC2468" w:rsidRPr="00565B4C" w:rsidRDefault="00FC2468" w:rsidP="005733B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A07EC" w:rsidRPr="00565B4C" w:rsidRDefault="008A07EC" w:rsidP="00327A6C">
            <w:pPr>
              <w:pStyle w:val="a5"/>
              <w:tabs>
                <w:tab w:val="left" w:pos="27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984" w:type="dxa"/>
            <w:gridSpan w:val="2"/>
          </w:tcPr>
          <w:p w:rsidR="00F910E1" w:rsidRPr="00565B4C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5B4C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F910E1" w:rsidRPr="00565B4C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5B4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26" w:type="dxa"/>
          </w:tcPr>
          <w:p w:rsidR="00F910E1" w:rsidRPr="00565B4C" w:rsidRDefault="002E335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65B4C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 течение года </w:t>
            </w:r>
          </w:p>
        </w:tc>
      </w:tr>
      <w:tr w:rsidR="00F910E1" w:rsidRPr="003E4D4F" w:rsidTr="00F074D2">
        <w:tc>
          <w:tcPr>
            <w:tcW w:w="10490" w:type="dxa"/>
            <w:gridSpan w:val="6"/>
          </w:tcPr>
          <w:p w:rsidR="00F910E1" w:rsidRPr="003659AB" w:rsidRDefault="00D605DD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7427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.4. </w:t>
            </w:r>
            <w:r w:rsidR="00656847" w:rsidRPr="003659A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САМООБРАЗОВАНИЕ ПЕДАГОГОВ</w:t>
            </w:r>
          </w:p>
        </w:tc>
      </w:tr>
      <w:tr w:rsidR="00F910E1" w:rsidRPr="003E4D4F" w:rsidTr="00BD1411">
        <w:tc>
          <w:tcPr>
            <w:tcW w:w="824" w:type="dxa"/>
          </w:tcPr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557" w:type="dxa"/>
          </w:tcPr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Выявление желания </w:t>
            </w:r>
            <w:r w:rsidR="0063478D">
              <w:rPr>
                <w:rFonts w:ascii="Times New Roman" w:hAnsi="Times New Roman" w:cs="Times New Roman"/>
                <w:sz w:val="24"/>
                <w:szCs w:val="24"/>
              </w:rPr>
              <w:t>педагогов</w:t>
            </w: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над той или иной проблемой: индив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идуальные беседы, анкетирование</w:t>
            </w:r>
          </w:p>
        </w:tc>
        <w:tc>
          <w:tcPr>
            <w:tcW w:w="2178" w:type="dxa"/>
            <w:gridSpan w:val="2"/>
          </w:tcPr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931" w:type="dxa"/>
            <w:gridSpan w:val="2"/>
          </w:tcPr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Август - сентябрь</w:t>
            </w:r>
          </w:p>
        </w:tc>
      </w:tr>
      <w:tr w:rsidR="00F910E1" w:rsidRPr="003E4D4F" w:rsidTr="00BD1411">
        <w:tc>
          <w:tcPr>
            <w:tcW w:w="824" w:type="dxa"/>
          </w:tcPr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557" w:type="dxa"/>
          </w:tcPr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Составление педагогами планов по самообразованию.</w:t>
            </w:r>
          </w:p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Консультирование и методические </w:t>
            </w:r>
            <w:r w:rsidR="00381933">
              <w:rPr>
                <w:rFonts w:ascii="Times New Roman" w:hAnsi="Times New Roman" w:cs="Times New Roman"/>
                <w:sz w:val="24"/>
                <w:szCs w:val="24"/>
              </w:rPr>
              <w:t>рекомендации по разработке темы</w:t>
            </w:r>
          </w:p>
        </w:tc>
        <w:tc>
          <w:tcPr>
            <w:tcW w:w="2178" w:type="dxa"/>
            <w:gridSpan w:val="2"/>
          </w:tcPr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3931" w:type="dxa"/>
            <w:gridSpan w:val="2"/>
          </w:tcPr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Сентябрь </w:t>
            </w:r>
          </w:p>
        </w:tc>
      </w:tr>
      <w:tr w:rsidR="00F910E1" w:rsidRPr="003E4D4F" w:rsidTr="00BD1411">
        <w:tc>
          <w:tcPr>
            <w:tcW w:w="824" w:type="dxa"/>
          </w:tcPr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557" w:type="dxa"/>
          </w:tcPr>
          <w:p w:rsidR="00F910E1" w:rsidRPr="003E4D4F" w:rsidRDefault="00DC493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Теоретическое изучение проблемы</w:t>
            </w:r>
          </w:p>
        </w:tc>
        <w:tc>
          <w:tcPr>
            <w:tcW w:w="2178" w:type="dxa"/>
            <w:gridSpan w:val="2"/>
          </w:tcPr>
          <w:p w:rsidR="00F910E1" w:rsidRPr="003E4D4F" w:rsidRDefault="003F2A72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</w:t>
            </w:r>
            <w:r w:rsidR="00C914D5"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, специалисты</w:t>
            </w:r>
          </w:p>
        </w:tc>
        <w:tc>
          <w:tcPr>
            <w:tcW w:w="3931" w:type="dxa"/>
            <w:gridSpan w:val="2"/>
          </w:tcPr>
          <w:p w:rsidR="00F910E1" w:rsidRPr="003E4D4F" w:rsidRDefault="00C914D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Сентябрь-октябрь</w:t>
            </w:r>
          </w:p>
        </w:tc>
      </w:tr>
      <w:tr w:rsidR="00F910E1" w:rsidRPr="003E4D4F" w:rsidTr="00BD1411">
        <w:tc>
          <w:tcPr>
            <w:tcW w:w="824" w:type="dxa"/>
          </w:tcPr>
          <w:p w:rsidR="00F910E1" w:rsidRPr="003E4D4F" w:rsidRDefault="00F910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557" w:type="dxa"/>
          </w:tcPr>
          <w:p w:rsidR="00F910E1" w:rsidRPr="003E4D4F" w:rsidRDefault="00C914D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Практическая деятельность (применение знаний, навыков и умений на практике:</w:t>
            </w:r>
            <w:r w:rsidR="00D70C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изготовление пособий и атрибутов, организация и проведение 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практической работы с детьми)</w:t>
            </w:r>
          </w:p>
        </w:tc>
        <w:tc>
          <w:tcPr>
            <w:tcW w:w="2178" w:type="dxa"/>
            <w:gridSpan w:val="2"/>
          </w:tcPr>
          <w:p w:rsidR="00F910E1" w:rsidRPr="003E4D4F" w:rsidRDefault="00C914D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групп, специалисты</w:t>
            </w:r>
          </w:p>
        </w:tc>
        <w:tc>
          <w:tcPr>
            <w:tcW w:w="3931" w:type="dxa"/>
            <w:gridSpan w:val="2"/>
          </w:tcPr>
          <w:p w:rsidR="00F910E1" w:rsidRPr="003E4D4F" w:rsidRDefault="00C914D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Октябрь-май</w:t>
            </w:r>
          </w:p>
        </w:tc>
      </w:tr>
      <w:tr w:rsidR="00F910E1" w:rsidRPr="003E4D4F" w:rsidTr="00BD1411">
        <w:trPr>
          <w:trHeight w:val="828"/>
        </w:trPr>
        <w:tc>
          <w:tcPr>
            <w:tcW w:w="824" w:type="dxa"/>
          </w:tcPr>
          <w:p w:rsidR="00F910E1" w:rsidRPr="003E4D4F" w:rsidRDefault="00C914D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3557" w:type="dxa"/>
          </w:tcPr>
          <w:p w:rsidR="00C914D5" w:rsidRPr="003E4D4F" w:rsidRDefault="00C914D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Подведение итогов  самообразования.</w:t>
            </w:r>
          </w:p>
          <w:p w:rsidR="00F910E1" w:rsidRPr="003E4D4F" w:rsidRDefault="00DC493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Оценка и самооценка</w:t>
            </w:r>
          </w:p>
        </w:tc>
        <w:tc>
          <w:tcPr>
            <w:tcW w:w="2178" w:type="dxa"/>
            <w:gridSpan w:val="2"/>
          </w:tcPr>
          <w:p w:rsidR="00F910E1" w:rsidRPr="003E4D4F" w:rsidRDefault="00C914D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групп, специалисты</w:t>
            </w:r>
          </w:p>
        </w:tc>
        <w:tc>
          <w:tcPr>
            <w:tcW w:w="3931" w:type="dxa"/>
            <w:gridSpan w:val="2"/>
          </w:tcPr>
          <w:p w:rsidR="00F910E1" w:rsidRPr="004D7B8A" w:rsidRDefault="00C914D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D7B8A">
              <w:rPr>
                <w:rFonts w:ascii="Times New Roman" w:hAnsi="Times New Roman" w:cs="Times New Roman"/>
                <w:bCs/>
                <w:sz w:val="24"/>
                <w:szCs w:val="24"/>
              </w:rPr>
              <w:t>май</w:t>
            </w:r>
          </w:p>
        </w:tc>
      </w:tr>
      <w:tr w:rsidR="00C914D5" w:rsidRPr="003E4D4F" w:rsidTr="00F074D2">
        <w:tc>
          <w:tcPr>
            <w:tcW w:w="10490" w:type="dxa"/>
            <w:gridSpan w:val="6"/>
          </w:tcPr>
          <w:p w:rsidR="00C914D5" w:rsidRPr="00B46F45" w:rsidRDefault="00D605DD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7427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.5. </w:t>
            </w:r>
            <w:r w:rsidR="00467A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АТТЕСТАЦИЯ ПЕДАГОГОВ </w:t>
            </w:r>
          </w:p>
        </w:tc>
      </w:tr>
    </w:tbl>
    <w:tbl>
      <w:tblPr>
        <w:tblStyle w:val="7"/>
        <w:tblW w:w="10490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7"/>
        <w:gridCol w:w="2978"/>
        <w:gridCol w:w="2976"/>
        <w:gridCol w:w="3969"/>
      </w:tblGrid>
      <w:tr w:rsidR="00EC3C80" w:rsidRPr="00EC3C80" w:rsidTr="00083141">
        <w:trPr>
          <w:trHeight w:val="834"/>
        </w:trPr>
        <w:tc>
          <w:tcPr>
            <w:tcW w:w="567" w:type="dxa"/>
            <w:vMerge w:val="restart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№</w:t>
            </w:r>
          </w:p>
        </w:tc>
        <w:tc>
          <w:tcPr>
            <w:tcW w:w="2978" w:type="dxa"/>
            <w:vMerge w:val="restart"/>
          </w:tcPr>
          <w:p w:rsidR="00381C1E" w:rsidRPr="00EC3C80" w:rsidRDefault="00381C1E" w:rsidP="00327A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C3C80">
              <w:rPr>
                <w:rFonts w:ascii="Times New Roman" w:hAnsi="Times New Roman" w:cs="Times New Roman"/>
                <w:b/>
              </w:rPr>
              <w:t>Ф.И.О. полностью</w:t>
            </w:r>
          </w:p>
        </w:tc>
        <w:tc>
          <w:tcPr>
            <w:tcW w:w="2976" w:type="dxa"/>
            <w:vMerge w:val="restart"/>
          </w:tcPr>
          <w:p w:rsidR="00381C1E" w:rsidRPr="00EC3C80" w:rsidRDefault="00381C1E" w:rsidP="00327A6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C3C80">
              <w:rPr>
                <w:rFonts w:ascii="Times New Roman" w:hAnsi="Times New Roman" w:cs="Times New Roman"/>
                <w:b/>
              </w:rPr>
              <w:t xml:space="preserve">Прошла </w:t>
            </w:r>
          </w:p>
          <w:p w:rsidR="00381C1E" w:rsidRPr="00EC3C80" w:rsidRDefault="00381C1E" w:rsidP="00327A6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EC3C80">
              <w:rPr>
                <w:rFonts w:ascii="Times New Roman" w:hAnsi="Times New Roman" w:cs="Times New Roman"/>
                <w:b/>
              </w:rPr>
              <w:t>аттестацию (в</w:t>
            </w:r>
            <w:proofErr w:type="gramEnd"/>
          </w:p>
          <w:p w:rsidR="00381C1E" w:rsidRPr="00EC3C80" w:rsidRDefault="00381C1E" w:rsidP="00327A6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 w:rsidRPr="00EC3C80">
              <w:rPr>
                <w:rFonts w:ascii="Times New Roman" w:hAnsi="Times New Roman" w:cs="Times New Roman"/>
                <w:b/>
              </w:rPr>
              <w:t>каком году)</w:t>
            </w:r>
            <w:proofErr w:type="gramEnd"/>
          </w:p>
        </w:tc>
        <w:tc>
          <w:tcPr>
            <w:tcW w:w="3969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81C1E" w:rsidRPr="008B0786" w:rsidRDefault="00381C1E" w:rsidP="008B078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B0786">
              <w:rPr>
                <w:rFonts w:ascii="Times New Roman" w:hAnsi="Times New Roman" w:cs="Times New Roman"/>
                <w:b/>
                <w:sz w:val="24"/>
                <w:szCs w:val="24"/>
              </w:rPr>
              <w:t>Предстоящие курсы повышения квалификации</w:t>
            </w:r>
          </w:p>
        </w:tc>
      </w:tr>
      <w:tr w:rsidR="00EC3C80" w:rsidRPr="00EC3C80" w:rsidTr="00083141">
        <w:trPr>
          <w:trHeight w:val="322"/>
        </w:trPr>
        <w:tc>
          <w:tcPr>
            <w:tcW w:w="567" w:type="dxa"/>
            <w:vMerge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8" w:type="dxa"/>
            <w:vMerge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1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Галиева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3C80">
              <w:rPr>
                <w:rFonts w:ascii="Times New Roman" w:hAnsi="Times New Roman" w:cs="Times New Roman"/>
              </w:rPr>
              <w:t>Рамиля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Алековна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3969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2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Низамиева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Фания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3C80">
              <w:rPr>
                <w:rFonts w:ascii="Times New Roman" w:hAnsi="Times New Roman" w:cs="Times New Roman"/>
              </w:rPr>
              <w:t>Саубановна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3969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3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Сафина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Рафиса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3C80">
              <w:rPr>
                <w:rFonts w:ascii="Times New Roman" w:hAnsi="Times New Roman" w:cs="Times New Roman"/>
              </w:rPr>
              <w:t>Рашитовна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3969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EC3C80" w:rsidRPr="00EC3C8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4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 xml:space="preserve">Абдуллина 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Гульчачак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3C80">
              <w:rPr>
                <w:rFonts w:ascii="Times New Roman" w:hAnsi="Times New Roman" w:cs="Times New Roman"/>
              </w:rPr>
              <w:t>Марселовна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969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5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Миннеханова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 xml:space="preserve">Дания </w:t>
            </w:r>
            <w:proofErr w:type="spellStart"/>
            <w:r w:rsidRPr="00EC3C80">
              <w:rPr>
                <w:rFonts w:ascii="Times New Roman" w:hAnsi="Times New Roman" w:cs="Times New Roman"/>
              </w:rPr>
              <w:t>Асертдиновна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3969" w:type="dxa"/>
          </w:tcPr>
          <w:p w:rsidR="00381C1E" w:rsidRPr="00EC3C80" w:rsidRDefault="00381C1E" w:rsidP="003B49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3B49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6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Загидуллина</w:t>
            </w:r>
            <w:proofErr w:type="spellEnd"/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3C80">
              <w:rPr>
                <w:rFonts w:ascii="Times New Roman" w:hAnsi="Times New Roman" w:cs="Times New Roman"/>
              </w:rPr>
              <w:t>Лейля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3C80">
              <w:rPr>
                <w:rFonts w:ascii="Times New Roman" w:hAnsi="Times New Roman" w:cs="Times New Roman"/>
              </w:rPr>
              <w:t>Мухарямовна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3969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7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Фарляхова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 xml:space="preserve">Гульнара </w:t>
            </w:r>
            <w:proofErr w:type="spellStart"/>
            <w:r w:rsidRPr="00EC3C80">
              <w:rPr>
                <w:rFonts w:ascii="Times New Roman" w:hAnsi="Times New Roman" w:cs="Times New Roman"/>
              </w:rPr>
              <w:t>Фуатовна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tabs>
                <w:tab w:val="left" w:pos="1306"/>
              </w:tabs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969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8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 xml:space="preserve">Гарипова 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3C80">
              <w:rPr>
                <w:rFonts w:ascii="Times New Roman" w:hAnsi="Times New Roman" w:cs="Times New Roman"/>
              </w:rPr>
              <w:t>Мухаррамовна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tabs>
                <w:tab w:val="left" w:pos="1306"/>
              </w:tabs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3969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9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 xml:space="preserve">Закирова 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Гелюся</w:t>
            </w:r>
            <w:proofErr w:type="spellEnd"/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Фаритовна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tabs>
                <w:tab w:val="left" w:pos="1306"/>
              </w:tabs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69" w:type="dxa"/>
          </w:tcPr>
          <w:p w:rsidR="00381C1E" w:rsidRPr="00EC3C80" w:rsidRDefault="00EC3C80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10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Шагиева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Залия</w:t>
            </w:r>
            <w:proofErr w:type="spellEnd"/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Ильсуровна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tabs>
                <w:tab w:val="left" w:pos="1306"/>
              </w:tabs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69" w:type="dxa"/>
          </w:tcPr>
          <w:p w:rsidR="00381C1E" w:rsidRPr="00EC3C80" w:rsidRDefault="00EC3C80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11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Гиззатуллина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3C80">
              <w:rPr>
                <w:rFonts w:ascii="Times New Roman" w:hAnsi="Times New Roman" w:cs="Times New Roman"/>
              </w:rPr>
              <w:t>Альфина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Айратовна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tabs>
                <w:tab w:val="left" w:pos="1306"/>
              </w:tabs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69" w:type="dxa"/>
          </w:tcPr>
          <w:p w:rsidR="00381C1E" w:rsidRPr="00EC3C80" w:rsidRDefault="00EC3C80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381C1E" w:rsidP="00327A6C">
            <w:pPr>
              <w:jc w:val="center"/>
              <w:rPr>
                <w:b/>
              </w:rPr>
            </w:pPr>
            <w:r w:rsidRPr="00EC3C80">
              <w:rPr>
                <w:b/>
              </w:rPr>
              <w:t>12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Загидуллина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Гелюся</w:t>
            </w:r>
            <w:proofErr w:type="spellEnd"/>
          </w:p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Надиловна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tabs>
                <w:tab w:val="left" w:pos="1306"/>
              </w:tabs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2019</w:t>
            </w:r>
          </w:p>
        </w:tc>
        <w:tc>
          <w:tcPr>
            <w:tcW w:w="3969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</w:tr>
      <w:tr w:rsidR="003B49DF" w:rsidRPr="00EC3C80" w:rsidTr="00083141">
        <w:tc>
          <w:tcPr>
            <w:tcW w:w="567" w:type="dxa"/>
          </w:tcPr>
          <w:p w:rsidR="003B49DF" w:rsidRPr="00EC3C80" w:rsidRDefault="00D17F3C" w:rsidP="00327A6C">
            <w:pPr>
              <w:jc w:val="center"/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2978" w:type="dxa"/>
          </w:tcPr>
          <w:p w:rsidR="003B49DF" w:rsidRPr="00EC3C80" w:rsidRDefault="003B49DF" w:rsidP="003B49D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Габдрахманова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Фиргатовна</w:t>
            </w:r>
            <w:proofErr w:type="spellEnd"/>
          </w:p>
        </w:tc>
        <w:tc>
          <w:tcPr>
            <w:tcW w:w="2976" w:type="dxa"/>
          </w:tcPr>
          <w:p w:rsidR="003B49DF" w:rsidRPr="00EC3C80" w:rsidRDefault="003B49DF" w:rsidP="00327A6C">
            <w:pPr>
              <w:tabs>
                <w:tab w:val="left" w:pos="1306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2017</w:t>
            </w:r>
          </w:p>
        </w:tc>
        <w:tc>
          <w:tcPr>
            <w:tcW w:w="3969" w:type="dxa"/>
          </w:tcPr>
          <w:p w:rsidR="003B49DF" w:rsidRPr="00EC3C80" w:rsidRDefault="003B49DF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EC3C80" w:rsidRPr="00EC3C80" w:rsidTr="00083141">
        <w:tc>
          <w:tcPr>
            <w:tcW w:w="567" w:type="dxa"/>
          </w:tcPr>
          <w:p w:rsidR="00381C1E" w:rsidRPr="00EC3C80" w:rsidRDefault="00D17F3C" w:rsidP="00327A6C">
            <w:pPr>
              <w:jc w:val="center"/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2978" w:type="dxa"/>
          </w:tcPr>
          <w:p w:rsidR="00381C1E" w:rsidRPr="00EC3C80" w:rsidRDefault="00381C1E" w:rsidP="00327A6C">
            <w:pPr>
              <w:rPr>
                <w:rFonts w:ascii="Times New Roman" w:hAnsi="Times New Roman" w:cs="Times New Roman"/>
              </w:rPr>
            </w:pPr>
            <w:proofErr w:type="spellStart"/>
            <w:r w:rsidRPr="00EC3C80">
              <w:rPr>
                <w:rFonts w:ascii="Times New Roman" w:hAnsi="Times New Roman" w:cs="Times New Roman"/>
              </w:rPr>
              <w:t>Насыйбуллина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3C80">
              <w:rPr>
                <w:rFonts w:ascii="Times New Roman" w:hAnsi="Times New Roman" w:cs="Times New Roman"/>
              </w:rPr>
              <w:t>Лейсан</w:t>
            </w:r>
            <w:proofErr w:type="spellEnd"/>
            <w:r w:rsidRPr="00EC3C8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C3C80">
              <w:rPr>
                <w:rFonts w:ascii="Times New Roman" w:hAnsi="Times New Roman" w:cs="Times New Roman"/>
              </w:rPr>
              <w:t>Миннисламовна</w:t>
            </w:r>
            <w:proofErr w:type="spellEnd"/>
          </w:p>
        </w:tc>
        <w:tc>
          <w:tcPr>
            <w:tcW w:w="2976" w:type="dxa"/>
          </w:tcPr>
          <w:p w:rsidR="00381C1E" w:rsidRPr="00EC3C80" w:rsidRDefault="00381C1E" w:rsidP="00327A6C">
            <w:pPr>
              <w:tabs>
                <w:tab w:val="left" w:pos="1306"/>
              </w:tabs>
              <w:jc w:val="center"/>
              <w:rPr>
                <w:rFonts w:ascii="Times New Roman" w:hAnsi="Times New Roman" w:cs="Times New Roman"/>
              </w:rPr>
            </w:pPr>
            <w:r w:rsidRPr="00EC3C80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3969" w:type="dxa"/>
          </w:tcPr>
          <w:p w:rsidR="00381C1E" w:rsidRPr="00EC3C80" w:rsidRDefault="00EC3C80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3C80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</w:tr>
    </w:tbl>
    <w:tbl>
      <w:tblPr>
        <w:tblStyle w:val="a4"/>
        <w:tblW w:w="10490" w:type="dxa"/>
        <w:tblInd w:w="-176" w:type="dxa"/>
        <w:tblLook w:val="04A0" w:firstRow="1" w:lastRow="0" w:firstColumn="1" w:lastColumn="0" w:noHBand="0" w:noVBand="1"/>
      </w:tblPr>
      <w:tblGrid>
        <w:gridCol w:w="858"/>
        <w:gridCol w:w="3150"/>
        <w:gridCol w:w="1096"/>
        <w:gridCol w:w="1113"/>
        <w:gridCol w:w="1864"/>
        <w:gridCol w:w="226"/>
        <w:gridCol w:w="2183"/>
      </w:tblGrid>
      <w:tr w:rsidR="0055021B" w:rsidRPr="003E4D4F" w:rsidTr="00A643DF">
        <w:trPr>
          <w:trHeight w:val="257"/>
        </w:trPr>
        <w:tc>
          <w:tcPr>
            <w:tcW w:w="10490" w:type="dxa"/>
            <w:gridSpan w:val="7"/>
          </w:tcPr>
          <w:p w:rsidR="0055021B" w:rsidRPr="003E4D4F" w:rsidRDefault="00D605DD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7427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4D3F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  <w:r w:rsidR="007427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656847" w:rsidRPr="003E4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СОВЕЩАНИЯ ПРИ ЗАВЕДУЮЩЕМ</w:t>
            </w:r>
          </w:p>
        </w:tc>
      </w:tr>
      <w:tr w:rsidR="0055021B" w:rsidRPr="003E4D4F" w:rsidTr="00B4174C">
        <w:tc>
          <w:tcPr>
            <w:tcW w:w="858" w:type="dxa"/>
          </w:tcPr>
          <w:p w:rsidR="0055021B" w:rsidRPr="00D70CAB" w:rsidRDefault="0055021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50" w:type="dxa"/>
          </w:tcPr>
          <w:p w:rsidR="0055021B" w:rsidRPr="003E4D4F" w:rsidRDefault="0055021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Ознакомление с документами, п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риказами вышестоящих органов МО</w:t>
            </w:r>
          </w:p>
        </w:tc>
        <w:tc>
          <w:tcPr>
            <w:tcW w:w="2209" w:type="dxa"/>
            <w:gridSpan w:val="2"/>
          </w:tcPr>
          <w:p w:rsidR="0055021B" w:rsidRPr="003E4D4F" w:rsidRDefault="0055021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4273" w:type="dxa"/>
            <w:gridSpan w:val="3"/>
          </w:tcPr>
          <w:p w:rsidR="0055021B" w:rsidRPr="003E4D4F" w:rsidRDefault="0055021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</w:tr>
      <w:tr w:rsidR="0055021B" w:rsidRPr="003E4D4F" w:rsidTr="00B4174C">
        <w:tc>
          <w:tcPr>
            <w:tcW w:w="858" w:type="dxa"/>
          </w:tcPr>
          <w:p w:rsidR="0055021B" w:rsidRPr="00D70CAB" w:rsidRDefault="0055021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50" w:type="dxa"/>
          </w:tcPr>
          <w:p w:rsidR="0055021B" w:rsidRPr="003E4D4F" w:rsidRDefault="0055021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Обсуждение и утверждение, анализ организации проведения утренни</w:t>
            </w:r>
            <w:r w:rsidR="0088163A">
              <w:rPr>
                <w:rFonts w:ascii="Times New Roman" w:hAnsi="Times New Roman" w:cs="Times New Roman"/>
                <w:sz w:val="24"/>
                <w:szCs w:val="24"/>
              </w:rPr>
              <w:t>ков, тематических недель, дней и т.д.</w:t>
            </w:r>
          </w:p>
        </w:tc>
        <w:tc>
          <w:tcPr>
            <w:tcW w:w="2209" w:type="dxa"/>
            <w:gridSpan w:val="2"/>
          </w:tcPr>
          <w:p w:rsidR="0055021B" w:rsidRPr="003E4D4F" w:rsidRDefault="00BF3F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55021B" w:rsidRPr="003E4D4F">
              <w:rPr>
                <w:rFonts w:ascii="Times New Roman" w:hAnsi="Times New Roman" w:cs="Times New Roman"/>
                <w:sz w:val="24"/>
                <w:szCs w:val="24"/>
              </w:rPr>
              <w:t>тарший</w:t>
            </w:r>
          </w:p>
          <w:p w:rsidR="0055021B" w:rsidRPr="003E4D4F" w:rsidRDefault="0055021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  <w:tc>
          <w:tcPr>
            <w:tcW w:w="4273" w:type="dxa"/>
            <w:gridSpan w:val="3"/>
          </w:tcPr>
          <w:p w:rsidR="0055021B" w:rsidRPr="003E4D4F" w:rsidRDefault="0055021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</w:tr>
      <w:tr w:rsidR="0055021B" w:rsidRPr="003E4D4F" w:rsidTr="006005B3">
        <w:trPr>
          <w:trHeight w:val="868"/>
        </w:trPr>
        <w:tc>
          <w:tcPr>
            <w:tcW w:w="858" w:type="dxa"/>
          </w:tcPr>
          <w:p w:rsidR="0055021B" w:rsidRPr="00D70CAB" w:rsidRDefault="0055021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150" w:type="dxa"/>
          </w:tcPr>
          <w:p w:rsidR="00503657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Отчёты по мониторингу, </w:t>
            </w:r>
            <w:proofErr w:type="gramStart"/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55021B" w:rsidRPr="003E4D4F" w:rsidRDefault="00DC493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самообразованию</w:t>
            </w:r>
          </w:p>
        </w:tc>
        <w:tc>
          <w:tcPr>
            <w:tcW w:w="2209" w:type="dxa"/>
            <w:gridSpan w:val="2"/>
          </w:tcPr>
          <w:p w:rsidR="0055021B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Воспитатели. </w:t>
            </w:r>
            <w:r w:rsidR="00BF3F4B" w:rsidRPr="003E4D4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пециалисты</w:t>
            </w:r>
          </w:p>
        </w:tc>
        <w:tc>
          <w:tcPr>
            <w:tcW w:w="4273" w:type="dxa"/>
            <w:gridSpan w:val="3"/>
          </w:tcPr>
          <w:p w:rsidR="00503657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Октябрь.</w:t>
            </w:r>
          </w:p>
          <w:p w:rsidR="00503657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55021B" w:rsidRPr="003E4D4F" w:rsidRDefault="00D70CA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Итоговый </w:t>
            </w:r>
            <w:r w:rsidR="00503657" w:rsidRPr="003E4D4F">
              <w:rPr>
                <w:rFonts w:ascii="Times New Roman" w:hAnsi="Times New Roman" w:cs="Times New Roman"/>
                <w:sz w:val="24"/>
                <w:szCs w:val="24"/>
              </w:rPr>
              <w:t>педсовет</w:t>
            </w:r>
          </w:p>
        </w:tc>
      </w:tr>
      <w:tr w:rsidR="0055021B" w:rsidRPr="003E4D4F" w:rsidTr="00B4174C">
        <w:tc>
          <w:tcPr>
            <w:tcW w:w="858" w:type="dxa"/>
          </w:tcPr>
          <w:p w:rsidR="0055021B" w:rsidRPr="00D70CAB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150" w:type="dxa"/>
          </w:tcPr>
          <w:p w:rsidR="0055021B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Обсуждение результатов смотров, конкурсов, 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выставок</w:t>
            </w:r>
          </w:p>
        </w:tc>
        <w:tc>
          <w:tcPr>
            <w:tcW w:w="2209" w:type="dxa"/>
            <w:gridSpan w:val="2"/>
          </w:tcPr>
          <w:p w:rsidR="00503657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03657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55021B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273" w:type="dxa"/>
            <w:gridSpan w:val="3"/>
          </w:tcPr>
          <w:p w:rsidR="00503657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По мере</w:t>
            </w:r>
          </w:p>
          <w:p w:rsidR="0055021B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проведения.</w:t>
            </w:r>
          </w:p>
        </w:tc>
      </w:tr>
      <w:tr w:rsidR="0055021B" w:rsidRPr="003E4D4F" w:rsidTr="00B4174C">
        <w:tc>
          <w:tcPr>
            <w:tcW w:w="858" w:type="dxa"/>
          </w:tcPr>
          <w:p w:rsidR="0055021B" w:rsidRPr="00D70CAB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3150" w:type="dxa"/>
          </w:tcPr>
          <w:p w:rsidR="0055021B" w:rsidRPr="003E4D4F" w:rsidRDefault="00DC493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Обзор методической литературы</w:t>
            </w:r>
          </w:p>
        </w:tc>
        <w:tc>
          <w:tcPr>
            <w:tcW w:w="2209" w:type="dxa"/>
            <w:gridSpan w:val="2"/>
          </w:tcPr>
          <w:p w:rsidR="00503657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03657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55021B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273" w:type="dxa"/>
            <w:gridSpan w:val="3"/>
          </w:tcPr>
          <w:p w:rsidR="0055021B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Регулярно</w:t>
            </w:r>
          </w:p>
        </w:tc>
      </w:tr>
      <w:tr w:rsidR="00503657" w:rsidRPr="003E4D4F" w:rsidTr="00B4174C">
        <w:tc>
          <w:tcPr>
            <w:tcW w:w="858" w:type="dxa"/>
          </w:tcPr>
          <w:p w:rsidR="00503657" w:rsidRPr="00D70CAB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150" w:type="dxa"/>
          </w:tcPr>
          <w:p w:rsidR="00503657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по ТБ</w:t>
            </w:r>
            <w:r w:rsidR="00E57DE7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DC493C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2209" w:type="dxa"/>
            <w:gridSpan w:val="2"/>
          </w:tcPr>
          <w:p w:rsidR="00503657" w:rsidRPr="003E4D4F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4273" w:type="dxa"/>
            <w:gridSpan w:val="3"/>
          </w:tcPr>
          <w:p w:rsidR="00503657" w:rsidRPr="003E4D4F" w:rsidRDefault="00473E1F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проведения</w:t>
            </w:r>
          </w:p>
        </w:tc>
      </w:tr>
      <w:tr w:rsidR="00503657" w:rsidRPr="003E4D4F" w:rsidTr="00B4174C">
        <w:tc>
          <w:tcPr>
            <w:tcW w:w="858" w:type="dxa"/>
          </w:tcPr>
          <w:p w:rsidR="00503657" w:rsidRPr="00D70CAB" w:rsidRDefault="00503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150" w:type="dxa"/>
          </w:tcPr>
          <w:p w:rsidR="00503657" w:rsidRPr="003E4D4F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Обсуждение итогов и проведения</w:t>
            </w:r>
            <w:r w:rsidR="00D70C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аттестации, курсов повышения</w:t>
            </w:r>
            <w:r w:rsidR="00D70C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квалификации педагогами</w:t>
            </w:r>
          </w:p>
        </w:tc>
        <w:tc>
          <w:tcPr>
            <w:tcW w:w="2209" w:type="dxa"/>
            <w:gridSpan w:val="2"/>
          </w:tcPr>
          <w:p w:rsidR="00C7312D" w:rsidRPr="003E4D4F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C7312D" w:rsidRPr="003E4D4F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503657" w:rsidRPr="003E4D4F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273" w:type="dxa"/>
            <w:gridSpan w:val="3"/>
          </w:tcPr>
          <w:p w:rsidR="00503657" w:rsidRPr="003E4D4F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Январь, апрель</w:t>
            </w:r>
          </w:p>
        </w:tc>
      </w:tr>
      <w:tr w:rsidR="00C7312D" w:rsidRPr="003E4D4F" w:rsidTr="00B4174C">
        <w:tc>
          <w:tcPr>
            <w:tcW w:w="858" w:type="dxa"/>
          </w:tcPr>
          <w:p w:rsidR="00C7312D" w:rsidRPr="00D70CAB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150" w:type="dxa"/>
          </w:tcPr>
          <w:p w:rsidR="00C7312D" w:rsidRPr="003E4D4F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Анализ контроля за воспитательно</w:t>
            </w:r>
            <w:r w:rsidR="00D47AF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="00DC493C">
              <w:rPr>
                <w:rFonts w:ascii="Times New Roman" w:hAnsi="Times New Roman" w:cs="Times New Roman"/>
                <w:sz w:val="24"/>
                <w:szCs w:val="24"/>
              </w:rPr>
              <w:t>бразовательной работой в д/с</w:t>
            </w:r>
          </w:p>
        </w:tc>
        <w:tc>
          <w:tcPr>
            <w:tcW w:w="2209" w:type="dxa"/>
            <w:gridSpan w:val="2"/>
          </w:tcPr>
          <w:p w:rsidR="00C7312D" w:rsidRPr="003E4D4F" w:rsidRDefault="005B657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C7312D" w:rsidRPr="003E4D4F">
              <w:rPr>
                <w:rFonts w:ascii="Times New Roman" w:hAnsi="Times New Roman" w:cs="Times New Roman"/>
                <w:sz w:val="24"/>
                <w:szCs w:val="24"/>
              </w:rPr>
              <w:t>тарший</w:t>
            </w:r>
          </w:p>
          <w:p w:rsidR="00C7312D" w:rsidRPr="003E4D4F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4273" w:type="dxa"/>
            <w:gridSpan w:val="3"/>
          </w:tcPr>
          <w:p w:rsidR="00C7312D" w:rsidRPr="003E4D4F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C7312D" w:rsidRPr="003E4D4F" w:rsidTr="00B4174C">
        <w:tc>
          <w:tcPr>
            <w:tcW w:w="858" w:type="dxa"/>
          </w:tcPr>
          <w:p w:rsidR="00C7312D" w:rsidRPr="00D70CAB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3150" w:type="dxa"/>
          </w:tcPr>
          <w:p w:rsidR="00C7312D" w:rsidRPr="003E4D4F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Обсуждение результатов работы с родителями: адаптация, анкетирование,</w:t>
            </w:r>
          </w:p>
          <w:p w:rsidR="00C7312D" w:rsidRPr="003E4D4F" w:rsidRDefault="00C7312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работа с 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родительским комитетом</w:t>
            </w:r>
          </w:p>
        </w:tc>
        <w:tc>
          <w:tcPr>
            <w:tcW w:w="2209" w:type="dxa"/>
            <w:gridSpan w:val="2"/>
          </w:tcPr>
          <w:p w:rsidR="005B657A" w:rsidRPr="003E4D4F" w:rsidRDefault="005B657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5B657A" w:rsidRPr="003E4D4F" w:rsidRDefault="002A215F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A215F">
              <w:rPr>
                <w:rFonts w:ascii="Times New Roman" w:hAnsi="Times New Roman" w:cs="Times New Roman"/>
                <w:sz w:val="24"/>
                <w:szCs w:val="24"/>
              </w:rPr>
              <w:t>медицинская сестра</w:t>
            </w:r>
            <w:r w:rsidR="005B657A" w:rsidRPr="003E4D4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7312D" w:rsidRPr="003E4D4F" w:rsidRDefault="005B657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4273" w:type="dxa"/>
            <w:gridSpan w:val="3"/>
          </w:tcPr>
          <w:p w:rsidR="00C7312D" w:rsidRPr="003E4D4F" w:rsidRDefault="005B657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Ноябрь, апрель, май</w:t>
            </w:r>
          </w:p>
        </w:tc>
      </w:tr>
      <w:tr w:rsidR="005B657A" w:rsidRPr="003E4D4F" w:rsidTr="00B4174C">
        <w:tc>
          <w:tcPr>
            <w:tcW w:w="10490" w:type="dxa"/>
            <w:gridSpan w:val="7"/>
          </w:tcPr>
          <w:p w:rsidR="005B657A" w:rsidRPr="00D80166" w:rsidRDefault="00D605DD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7427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4D3F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="007427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6A6B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 РАБОТЫ С  МОЛОДЫМИ</w:t>
            </w:r>
            <w:r w:rsidR="00656847" w:rsidRPr="00D80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СПЕЦИАЛИСТА</w:t>
            </w:r>
            <w:r w:rsidR="006A6B1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</w:t>
            </w:r>
          </w:p>
        </w:tc>
      </w:tr>
      <w:tr w:rsidR="0090405D" w:rsidRPr="003E4D4F" w:rsidTr="00B4174C">
        <w:tc>
          <w:tcPr>
            <w:tcW w:w="858" w:type="dxa"/>
          </w:tcPr>
          <w:p w:rsidR="0090405D" w:rsidRPr="00D70CAB" w:rsidRDefault="0090405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150" w:type="dxa"/>
          </w:tcPr>
          <w:p w:rsidR="0090405D" w:rsidRPr="003E4D4F" w:rsidRDefault="0090405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Консультации наставников:</w:t>
            </w:r>
          </w:p>
        </w:tc>
        <w:tc>
          <w:tcPr>
            <w:tcW w:w="2209" w:type="dxa"/>
            <w:gridSpan w:val="2"/>
          </w:tcPr>
          <w:p w:rsidR="0090405D" w:rsidRPr="003E4D4F" w:rsidRDefault="0090405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090" w:type="dxa"/>
            <w:gridSpan w:val="2"/>
          </w:tcPr>
          <w:p w:rsidR="0090405D" w:rsidRPr="003E4D4F" w:rsidRDefault="0090405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Наставники </w:t>
            </w:r>
          </w:p>
        </w:tc>
        <w:tc>
          <w:tcPr>
            <w:tcW w:w="2183" w:type="dxa"/>
          </w:tcPr>
          <w:p w:rsidR="0090405D" w:rsidRPr="003E4D4F" w:rsidRDefault="0090405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</w:rPr>
              <w:t>Ф.И.О. молодого специалиста</w:t>
            </w:r>
          </w:p>
        </w:tc>
      </w:tr>
      <w:tr w:rsidR="00BF298E" w:rsidRPr="003E4D4F" w:rsidTr="00B4174C">
        <w:tc>
          <w:tcPr>
            <w:tcW w:w="858" w:type="dxa"/>
          </w:tcPr>
          <w:p w:rsidR="00BF298E" w:rsidRPr="00D70CAB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3150" w:type="dxa"/>
          </w:tcPr>
          <w:p w:rsidR="00BF298E" w:rsidRPr="003E4D4F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5C7EA6" w:rsidRPr="005C7EA6">
              <w:rPr>
                <w:rFonts w:ascii="Times New Roman" w:hAnsi="Times New Roman" w:cs="Times New Roman"/>
                <w:sz w:val="24"/>
                <w:szCs w:val="24"/>
              </w:rPr>
              <w:t>Документация воспитателя»</w:t>
            </w:r>
          </w:p>
        </w:tc>
        <w:tc>
          <w:tcPr>
            <w:tcW w:w="2209" w:type="dxa"/>
            <w:gridSpan w:val="2"/>
          </w:tcPr>
          <w:p w:rsidR="00BF298E" w:rsidRPr="003E4D4F" w:rsidRDefault="004C670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090" w:type="dxa"/>
            <w:gridSpan w:val="2"/>
          </w:tcPr>
          <w:p w:rsidR="00BF298E" w:rsidRPr="003E4D4F" w:rsidRDefault="005C7EA6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Старший </w:t>
            </w:r>
            <w:r w:rsidR="00833AC3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2183" w:type="dxa"/>
            <w:vMerge w:val="restart"/>
          </w:tcPr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98E" w:rsidRDefault="00833AC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46A2F">
              <w:rPr>
                <w:rFonts w:ascii="Times New Roman" w:hAnsi="Times New Roman" w:cs="Times New Roman"/>
                <w:sz w:val="24"/>
                <w:szCs w:val="24"/>
              </w:rPr>
              <w:t>Насыйбуллина</w:t>
            </w:r>
            <w:proofErr w:type="spellEnd"/>
            <w:r w:rsidRPr="00F46A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C76C4" w:rsidRPr="00F46A2F">
              <w:rPr>
                <w:rFonts w:ascii="Times New Roman" w:hAnsi="Times New Roman" w:cs="Times New Roman"/>
                <w:sz w:val="24"/>
                <w:szCs w:val="24"/>
              </w:rPr>
              <w:t>Л.М.</w:t>
            </w:r>
          </w:p>
          <w:p w:rsidR="002D24D8" w:rsidRDefault="002D24D8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Гиззатулина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  <w:p w:rsidR="002D24D8" w:rsidRDefault="002D24D8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  <w:p w:rsidR="002D24D8" w:rsidRPr="003E4D4F" w:rsidRDefault="002D24D8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Г.Ф.</w:t>
            </w:r>
          </w:p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98E" w:rsidRPr="003E4D4F" w:rsidTr="00B4174C">
        <w:tc>
          <w:tcPr>
            <w:tcW w:w="858" w:type="dxa"/>
          </w:tcPr>
          <w:p w:rsidR="00BF298E" w:rsidRPr="00D70CAB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3150" w:type="dxa"/>
          </w:tcPr>
          <w:p w:rsidR="00BF298E" w:rsidRPr="003E4D4F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Помощь в методически правильном</w:t>
            </w:r>
            <w:r w:rsidR="00D70C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построении и проведении</w:t>
            </w:r>
            <w:r w:rsidR="00D70CA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2209" w:type="dxa"/>
            <w:gridSpan w:val="2"/>
          </w:tcPr>
          <w:p w:rsidR="00BF298E" w:rsidRPr="003E4D4F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090" w:type="dxa"/>
            <w:gridSpan w:val="2"/>
          </w:tcPr>
          <w:p w:rsidR="00BF298E" w:rsidRPr="003E4D4F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2183" w:type="dxa"/>
            <w:vMerge/>
          </w:tcPr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98E" w:rsidRPr="003E4D4F" w:rsidTr="00B4174C">
        <w:tc>
          <w:tcPr>
            <w:tcW w:w="858" w:type="dxa"/>
          </w:tcPr>
          <w:p w:rsidR="00BF298E" w:rsidRPr="00D70CAB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3150" w:type="dxa"/>
          </w:tcPr>
          <w:p w:rsidR="00BF298E" w:rsidRPr="00B14EA9" w:rsidRDefault="00B14EA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14EA9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 </w:t>
            </w:r>
            <w:r w:rsidR="00A20BF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Использование  интерактивной доски в обра</w:t>
            </w:r>
            <w:r w:rsidR="00EE2E5D">
              <w:rPr>
                <w:rFonts w:ascii="Times New Roman" w:hAnsi="Times New Roman" w:cs="Times New Roman"/>
                <w:color w:val="111111"/>
                <w:sz w:val="24"/>
                <w:szCs w:val="24"/>
                <w:shd w:val="clear" w:color="auto" w:fill="FFFFFF"/>
              </w:rPr>
              <w:t>зовательном процессе</w:t>
            </w:r>
          </w:p>
        </w:tc>
        <w:tc>
          <w:tcPr>
            <w:tcW w:w="2209" w:type="dxa"/>
            <w:gridSpan w:val="2"/>
          </w:tcPr>
          <w:p w:rsidR="00BF298E" w:rsidRPr="003E4D4F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090" w:type="dxa"/>
            <w:gridSpan w:val="2"/>
          </w:tcPr>
          <w:p w:rsidR="00BF298E" w:rsidRPr="003E4D4F" w:rsidRDefault="00CD1B67" w:rsidP="008B7FB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4E204B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 </w:t>
            </w:r>
            <w:r w:rsidR="005C7EA6">
              <w:rPr>
                <w:rFonts w:ascii="Times New Roman" w:hAnsi="Times New Roman" w:cs="Times New Roman"/>
                <w:sz w:val="24"/>
                <w:szCs w:val="24"/>
              </w:rPr>
              <w:t>старшей</w:t>
            </w:r>
            <w:r w:rsidR="004E204B">
              <w:rPr>
                <w:rFonts w:ascii="Times New Roman" w:hAnsi="Times New Roman" w:cs="Times New Roman"/>
                <w:sz w:val="24"/>
                <w:szCs w:val="24"/>
              </w:rPr>
              <w:t xml:space="preserve"> группы </w:t>
            </w:r>
            <w:proofErr w:type="spellStart"/>
            <w:r w:rsidR="008B7F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Фарляхова</w:t>
            </w:r>
            <w:proofErr w:type="spellEnd"/>
            <w:r w:rsidR="008B7FB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Г.Ф.</w:t>
            </w:r>
          </w:p>
        </w:tc>
        <w:tc>
          <w:tcPr>
            <w:tcW w:w="2183" w:type="dxa"/>
            <w:vMerge/>
          </w:tcPr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98E" w:rsidRPr="003E4D4F" w:rsidTr="00B4174C">
        <w:tc>
          <w:tcPr>
            <w:tcW w:w="858" w:type="dxa"/>
          </w:tcPr>
          <w:p w:rsidR="00BF298E" w:rsidRPr="00D70CAB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3150" w:type="dxa"/>
          </w:tcPr>
          <w:p w:rsidR="00BF298E" w:rsidRPr="00E47FCA" w:rsidRDefault="00E47FC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47FCA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Использование современных здоровьесберегающих технологий.</w:t>
            </w:r>
          </w:p>
        </w:tc>
        <w:tc>
          <w:tcPr>
            <w:tcW w:w="2209" w:type="dxa"/>
            <w:gridSpan w:val="2"/>
          </w:tcPr>
          <w:p w:rsidR="00BF298E" w:rsidRPr="003E4D4F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090" w:type="dxa"/>
            <w:gridSpan w:val="2"/>
          </w:tcPr>
          <w:p w:rsidR="00BF298E" w:rsidRPr="003E4D4F" w:rsidRDefault="004B2197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Г.М.</w:t>
            </w:r>
          </w:p>
        </w:tc>
        <w:tc>
          <w:tcPr>
            <w:tcW w:w="2183" w:type="dxa"/>
            <w:vMerge/>
          </w:tcPr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98E" w:rsidRPr="003E4D4F" w:rsidTr="00B4174C">
        <w:tc>
          <w:tcPr>
            <w:tcW w:w="858" w:type="dxa"/>
          </w:tcPr>
          <w:p w:rsidR="00BF298E" w:rsidRPr="00D70CAB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  <w:tc>
          <w:tcPr>
            <w:tcW w:w="3150" w:type="dxa"/>
          </w:tcPr>
          <w:p w:rsidR="00BF298E" w:rsidRPr="004119B5" w:rsidRDefault="004119B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119B5">
              <w:rPr>
                <w:rFonts w:ascii="Times New Roman" w:hAnsi="Times New Roman" w:cs="Times New Roman"/>
                <w:sz w:val="24"/>
                <w:szCs w:val="24"/>
              </w:rPr>
              <w:t>Тема «Сотрудничество педагогов и воспитателей ДОУ</w:t>
            </w:r>
          </w:p>
        </w:tc>
        <w:tc>
          <w:tcPr>
            <w:tcW w:w="2209" w:type="dxa"/>
            <w:gridSpan w:val="2"/>
          </w:tcPr>
          <w:p w:rsidR="00BF298E" w:rsidRPr="009B1276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119B5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Февраль</w:t>
            </w:r>
          </w:p>
        </w:tc>
        <w:tc>
          <w:tcPr>
            <w:tcW w:w="2090" w:type="dxa"/>
            <w:gridSpan w:val="2"/>
          </w:tcPr>
          <w:p w:rsidR="00BF298E" w:rsidRPr="003E4D4F" w:rsidRDefault="004B2197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  <w:tc>
          <w:tcPr>
            <w:tcW w:w="2183" w:type="dxa"/>
            <w:vMerge/>
          </w:tcPr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98E" w:rsidRPr="003E4D4F" w:rsidTr="00B4174C">
        <w:tc>
          <w:tcPr>
            <w:tcW w:w="858" w:type="dxa"/>
          </w:tcPr>
          <w:p w:rsidR="00BF298E" w:rsidRPr="00D70CAB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6</w:t>
            </w:r>
          </w:p>
        </w:tc>
        <w:tc>
          <w:tcPr>
            <w:tcW w:w="3150" w:type="dxa"/>
          </w:tcPr>
          <w:p w:rsidR="00BF298E" w:rsidRPr="003E4D4F" w:rsidRDefault="00D70CA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работы наставников</w:t>
            </w:r>
          </w:p>
        </w:tc>
        <w:tc>
          <w:tcPr>
            <w:tcW w:w="2209" w:type="dxa"/>
            <w:gridSpan w:val="2"/>
          </w:tcPr>
          <w:p w:rsidR="00BF298E" w:rsidRPr="003E4D4F" w:rsidRDefault="00DA02E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90" w:type="dxa"/>
            <w:gridSpan w:val="2"/>
          </w:tcPr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="004E204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7F4B46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  <w:tc>
          <w:tcPr>
            <w:tcW w:w="2183" w:type="dxa"/>
            <w:vMerge/>
          </w:tcPr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98E" w:rsidRPr="003E4D4F" w:rsidTr="00B4174C">
        <w:tc>
          <w:tcPr>
            <w:tcW w:w="858" w:type="dxa"/>
          </w:tcPr>
          <w:p w:rsidR="00BF298E" w:rsidRPr="00D70CAB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3150" w:type="dxa"/>
          </w:tcPr>
          <w:p w:rsidR="00091B8B" w:rsidRPr="00091B8B" w:rsidRDefault="00091B8B" w:rsidP="00327A6C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91B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Консультация для молодых педагогов</w:t>
            </w:r>
          </w:p>
          <w:p w:rsidR="00091B8B" w:rsidRPr="00091B8B" w:rsidRDefault="00091B8B" w:rsidP="00327A6C">
            <w:pPr>
              <w:shd w:val="clear" w:color="auto" w:fill="FFFFFF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91B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«Инновационный подход к организации РППС группы»</w:t>
            </w:r>
          </w:p>
          <w:p w:rsidR="00091B8B" w:rsidRPr="00091B8B" w:rsidRDefault="00091B8B" w:rsidP="00327A6C">
            <w:pPr>
              <w:shd w:val="clear" w:color="auto" w:fill="FFFFFF"/>
              <w:jc w:val="both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91B8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(развивающая предметно-пространственная среда)</w:t>
            </w:r>
          </w:p>
          <w:p w:rsidR="00BF298E" w:rsidRPr="003E4D4F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  <w:gridSpan w:val="2"/>
          </w:tcPr>
          <w:p w:rsidR="00BF298E" w:rsidRPr="003E4D4F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2090" w:type="dxa"/>
            <w:gridSpan w:val="2"/>
          </w:tcPr>
          <w:p w:rsidR="00BF298E" w:rsidRPr="003E4D4F" w:rsidRDefault="001677FA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Ф.С.</w:t>
            </w:r>
          </w:p>
        </w:tc>
        <w:tc>
          <w:tcPr>
            <w:tcW w:w="2183" w:type="dxa"/>
            <w:vMerge/>
          </w:tcPr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298E" w:rsidRPr="003E4D4F" w:rsidTr="00B4174C">
        <w:tc>
          <w:tcPr>
            <w:tcW w:w="858" w:type="dxa"/>
          </w:tcPr>
          <w:p w:rsidR="00BF298E" w:rsidRPr="00D70CAB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70CAB"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</w:p>
        </w:tc>
        <w:tc>
          <w:tcPr>
            <w:tcW w:w="3150" w:type="dxa"/>
          </w:tcPr>
          <w:p w:rsidR="00BF298E" w:rsidRPr="003E4D4F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CD1B67">
              <w:rPr>
                <w:rFonts w:ascii="Times New Roman" w:hAnsi="Times New Roman" w:cs="Times New Roman"/>
                <w:sz w:val="24"/>
                <w:szCs w:val="24"/>
              </w:rPr>
              <w:t>Психологическое сопровождение молодого специалиста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09" w:type="dxa"/>
            <w:gridSpan w:val="2"/>
          </w:tcPr>
          <w:p w:rsidR="00BF298E" w:rsidRPr="003E4D4F" w:rsidRDefault="00BF298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090" w:type="dxa"/>
            <w:gridSpan w:val="2"/>
          </w:tcPr>
          <w:p w:rsidR="00BF298E" w:rsidRPr="003E4D4F" w:rsidRDefault="00CD1B67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  <w:tc>
          <w:tcPr>
            <w:tcW w:w="2183" w:type="dxa"/>
            <w:vMerge/>
          </w:tcPr>
          <w:p w:rsidR="00BF298E" w:rsidRPr="003E4D4F" w:rsidRDefault="00BF298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735A" w:rsidRPr="003E4D4F" w:rsidTr="00B4174C">
        <w:tc>
          <w:tcPr>
            <w:tcW w:w="10490" w:type="dxa"/>
            <w:gridSpan w:val="7"/>
          </w:tcPr>
          <w:p w:rsidR="0065735A" w:rsidRPr="003E4D4F" w:rsidRDefault="00D605DD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7427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4D3FE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="007427F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gramStart"/>
            <w:r w:rsidR="0065735A" w:rsidRPr="003E4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Работа с узкими специалистами (музыкальные руководители, педагог-психолог,</w:t>
            </w:r>
            <w:proofErr w:type="gramEnd"/>
          </w:p>
          <w:p w:rsidR="0065735A" w:rsidRPr="003E4D4F" w:rsidRDefault="00BF298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воспитатель</w:t>
            </w:r>
            <w:r w:rsidR="0065735A" w:rsidRPr="003E4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 физической культуре, учитель-логопед)</w:t>
            </w:r>
          </w:p>
        </w:tc>
      </w:tr>
      <w:tr w:rsidR="00225D03" w:rsidRPr="003E4D4F" w:rsidTr="00B4174C">
        <w:trPr>
          <w:trHeight w:val="240"/>
        </w:trPr>
        <w:tc>
          <w:tcPr>
            <w:tcW w:w="858" w:type="dxa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№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246" w:type="dxa"/>
            <w:gridSpan w:val="2"/>
          </w:tcPr>
          <w:p w:rsidR="00225D03" w:rsidRPr="00225D03" w:rsidRDefault="00225D03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5D03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977" w:type="dxa"/>
            <w:gridSpan w:val="2"/>
          </w:tcPr>
          <w:p w:rsidR="00225D03" w:rsidRPr="00225D03" w:rsidRDefault="00225D03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5D03">
              <w:rPr>
                <w:rFonts w:ascii="Times New Roman" w:hAnsi="Times New Roman" w:cs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2409" w:type="dxa"/>
            <w:gridSpan w:val="2"/>
          </w:tcPr>
          <w:p w:rsidR="00225D03" w:rsidRPr="00225D03" w:rsidRDefault="00225D03" w:rsidP="00327A6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5D03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225D03" w:rsidRPr="003E4D4F" w:rsidTr="00B4174C">
        <w:trPr>
          <w:trHeight w:val="570"/>
        </w:trPr>
        <w:tc>
          <w:tcPr>
            <w:tcW w:w="858" w:type="dxa"/>
          </w:tcPr>
          <w:p w:rsidR="00225D03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246" w:type="dxa"/>
            <w:gridSpan w:val="2"/>
          </w:tcPr>
          <w:p w:rsidR="00225D03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Утвержде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циклограмм рабочего времени</w:t>
            </w:r>
          </w:p>
        </w:tc>
        <w:tc>
          <w:tcPr>
            <w:tcW w:w="2977" w:type="dxa"/>
            <w:gridSpan w:val="2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Август-</w:t>
            </w:r>
          </w:p>
          <w:p w:rsidR="00225D03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gridSpan w:val="2"/>
          </w:tcPr>
          <w:p w:rsidR="00225D03" w:rsidRDefault="00225D0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25D03" w:rsidRPr="003E4D4F" w:rsidTr="00B4174C">
        <w:tc>
          <w:tcPr>
            <w:tcW w:w="858" w:type="dxa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246" w:type="dxa"/>
            <w:gridSpan w:val="2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мониторинга</w:t>
            </w:r>
          </w:p>
        </w:tc>
        <w:tc>
          <w:tcPr>
            <w:tcW w:w="2977" w:type="dxa"/>
            <w:gridSpan w:val="2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Октябрь, май</w:t>
            </w:r>
          </w:p>
        </w:tc>
        <w:tc>
          <w:tcPr>
            <w:tcW w:w="2409" w:type="dxa"/>
            <w:gridSpan w:val="2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Узкие</w:t>
            </w:r>
          </w:p>
          <w:p w:rsidR="00225D03" w:rsidRPr="003E4D4F" w:rsidRDefault="00225D0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225D03" w:rsidRPr="003E4D4F" w:rsidTr="00B4174C">
        <w:tc>
          <w:tcPr>
            <w:tcW w:w="858" w:type="dxa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246" w:type="dxa"/>
            <w:gridSpan w:val="2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Обсуждение сценариев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осугов, праздников, развлечений</w:t>
            </w:r>
          </w:p>
        </w:tc>
        <w:tc>
          <w:tcPr>
            <w:tcW w:w="2977" w:type="dxa"/>
            <w:gridSpan w:val="2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По плану ДОУ</w:t>
            </w:r>
          </w:p>
        </w:tc>
        <w:tc>
          <w:tcPr>
            <w:tcW w:w="2409" w:type="dxa"/>
            <w:gridSpan w:val="2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Узкие</w:t>
            </w:r>
          </w:p>
          <w:p w:rsidR="00225D03" w:rsidRPr="003E4D4F" w:rsidRDefault="00225D0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  <w:tr w:rsidR="00225D03" w:rsidRPr="003E4D4F" w:rsidTr="00B4174C">
        <w:tc>
          <w:tcPr>
            <w:tcW w:w="858" w:type="dxa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246" w:type="dxa"/>
            <w:gridSpan w:val="2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Интеграция образовательных областей в образовательной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</w:p>
        </w:tc>
        <w:tc>
          <w:tcPr>
            <w:tcW w:w="2977" w:type="dxa"/>
            <w:gridSpan w:val="2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409" w:type="dxa"/>
            <w:gridSpan w:val="2"/>
          </w:tcPr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Узкие</w:t>
            </w:r>
          </w:p>
          <w:p w:rsidR="00225D03" w:rsidRPr="003E4D4F" w:rsidRDefault="00225D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E4D4F">
              <w:rPr>
                <w:rFonts w:ascii="Times New Roman" w:hAnsi="Times New Roman" w:cs="Times New Roman"/>
                <w:sz w:val="24"/>
                <w:szCs w:val="24"/>
              </w:rPr>
              <w:t>специалисты</w:t>
            </w:r>
          </w:p>
        </w:tc>
      </w:tr>
    </w:tbl>
    <w:p w:rsidR="006005B3" w:rsidRDefault="006005B3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427F5" w:rsidRDefault="00D605D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427F5" w:rsidRPr="007427F5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7427F5" w:rsidRPr="007427F5">
        <w:rPr>
          <w:rFonts w:ascii="Times New Roman" w:hAnsi="Times New Roman" w:cs="Times New Roman"/>
          <w:b/>
          <w:sz w:val="24"/>
          <w:szCs w:val="24"/>
        </w:rPr>
        <w:t>ОРГАНИЗАЦИОННО-ПЕДАГОГИЧЕСКАЯ РАБОТА</w:t>
      </w:r>
    </w:p>
    <w:p w:rsidR="000C5AE0" w:rsidRDefault="000C5AE0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1442" w:rsidRDefault="00D605D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427F5">
        <w:rPr>
          <w:rFonts w:ascii="Times New Roman" w:hAnsi="Times New Roman" w:cs="Times New Roman"/>
          <w:b/>
          <w:bCs/>
          <w:sz w:val="24"/>
          <w:szCs w:val="24"/>
        </w:rPr>
        <w:t xml:space="preserve">.1. </w:t>
      </w:r>
      <w:r w:rsidR="00656847" w:rsidRPr="003E4D4F">
        <w:rPr>
          <w:rFonts w:ascii="Times New Roman" w:hAnsi="Times New Roman" w:cs="Times New Roman"/>
          <w:b/>
          <w:bCs/>
          <w:sz w:val="24"/>
          <w:szCs w:val="24"/>
        </w:rPr>
        <w:t>ПЕДАГОГИЧЕСКИЕ СОВЕТЫ. ПОДГОТОВКА К ПЕДАГОГИЧЕСКОМУ СОВЕТУ.</w:t>
      </w:r>
    </w:p>
    <w:p w:rsidR="007A1442" w:rsidRPr="003E4D4F" w:rsidRDefault="00F975C9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E4D4F">
        <w:rPr>
          <w:rFonts w:ascii="Times New Roman" w:hAnsi="Times New Roman" w:cs="Times New Roman"/>
          <w:b/>
          <w:bCs/>
          <w:sz w:val="24"/>
          <w:szCs w:val="24"/>
        </w:rPr>
        <w:t>ПЕДАГОГИЧЕСКИЙ СОВЕТ №1 (УСТАНОВОЧНЫЙ)</w:t>
      </w:r>
    </w:p>
    <w:p w:rsidR="00CF7495" w:rsidRDefault="00F975C9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31B9">
        <w:rPr>
          <w:rFonts w:ascii="Times New Roman" w:hAnsi="Times New Roman" w:cs="Times New Roman"/>
          <w:b/>
          <w:bCs/>
          <w:sz w:val="24"/>
          <w:szCs w:val="24"/>
        </w:rPr>
        <w:t xml:space="preserve">Тема: </w:t>
      </w:r>
      <w:r w:rsidR="006E6FB4" w:rsidRPr="006E6FB4"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CF7495">
        <w:rPr>
          <w:rFonts w:ascii="Times New Roman" w:hAnsi="Times New Roman" w:cs="Times New Roman"/>
          <w:b/>
          <w:bCs/>
          <w:sz w:val="24"/>
          <w:szCs w:val="24"/>
        </w:rPr>
        <w:t xml:space="preserve">Возможности воспитания, обучения и развития детей дошкольного возраста. </w:t>
      </w:r>
    </w:p>
    <w:p w:rsidR="006E6FB4" w:rsidRDefault="006E6FB4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E6FB4">
        <w:rPr>
          <w:rFonts w:ascii="Times New Roman" w:hAnsi="Times New Roman" w:cs="Times New Roman"/>
          <w:b/>
          <w:bCs/>
          <w:sz w:val="24"/>
          <w:szCs w:val="24"/>
        </w:rPr>
        <w:t>Организация работы в ДОУ на 20</w:t>
      </w:r>
      <w:r w:rsidR="00A75E0E">
        <w:rPr>
          <w:rFonts w:ascii="Times New Roman" w:hAnsi="Times New Roman" w:cs="Times New Roman"/>
          <w:b/>
          <w:bCs/>
          <w:sz w:val="24"/>
          <w:szCs w:val="24"/>
        </w:rPr>
        <w:t>22</w:t>
      </w:r>
      <w:r w:rsidRPr="006E6FB4">
        <w:rPr>
          <w:rFonts w:ascii="Times New Roman" w:hAnsi="Times New Roman" w:cs="Times New Roman"/>
          <w:b/>
          <w:bCs/>
          <w:sz w:val="24"/>
          <w:szCs w:val="24"/>
        </w:rPr>
        <w:t>-202</w:t>
      </w:r>
      <w:r w:rsidR="00A75E0E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6E6FB4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год»</w:t>
      </w:r>
    </w:p>
    <w:p w:rsidR="007A1442" w:rsidRPr="00B431B9" w:rsidRDefault="007A1442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1B9">
        <w:rPr>
          <w:rFonts w:ascii="Times New Roman" w:hAnsi="Times New Roman" w:cs="Times New Roman"/>
          <w:b/>
          <w:bCs/>
          <w:sz w:val="24"/>
          <w:szCs w:val="24"/>
        </w:rPr>
        <w:t>Цель</w:t>
      </w:r>
      <w:r w:rsidRPr="00B431B9">
        <w:rPr>
          <w:rFonts w:ascii="Times New Roman" w:hAnsi="Times New Roman" w:cs="Times New Roman"/>
          <w:sz w:val="24"/>
          <w:szCs w:val="24"/>
        </w:rPr>
        <w:t>: подведение итогов работы в летний – оздоровительный период, утверждение плана работы</w:t>
      </w:r>
      <w:r w:rsidR="00B839E7">
        <w:rPr>
          <w:rFonts w:ascii="Times New Roman" w:hAnsi="Times New Roman" w:cs="Times New Roman"/>
          <w:sz w:val="24"/>
          <w:szCs w:val="24"/>
        </w:rPr>
        <w:t xml:space="preserve"> </w:t>
      </w:r>
      <w:r w:rsidRPr="00B431B9">
        <w:rPr>
          <w:rFonts w:ascii="Times New Roman" w:hAnsi="Times New Roman" w:cs="Times New Roman"/>
          <w:sz w:val="24"/>
          <w:szCs w:val="24"/>
        </w:rPr>
        <w:t>ДОУ на учебный год.</w:t>
      </w:r>
    </w:p>
    <w:p w:rsidR="0055021B" w:rsidRDefault="007A1442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1B9">
        <w:rPr>
          <w:rFonts w:ascii="Times New Roman" w:hAnsi="Times New Roman" w:cs="Times New Roman"/>
          <w:b/>
          <w:bCs/>
          <w:sz w:val="24"/>
          <w:szCs w:val="24"/>
        </w:rPr>
        <w:t>Форма проведения</w:t>
      </w:r>
      <w:r w:rsidRPr="00B431B9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B431B9">
        <w:rPr>
          <w:rFonts w:ascii="Times New Roman" w:hAnsi="Times New Roman" w:cs="Times New Roman"/>
          <w:sz w:val="24"/>
          <w:szCs w:val="24"/>
        </w:rPr>
        <w:t>традиционный</w:t>
      </w:r>
      <w:proofErr w:type="gramEnd"/>
      <w:r w:rsidRPr="00B431B9">
        <w:rPr>
          <w:rFonts w:ascii="Times New Roman" w:hAnsi="Times New Roman" w:cs="Times New Roman"/>
          <w:sz w:val="24"/>
          <w:szCs w:val="24"/>
        </w:rPr>
        <w:t>, установочный.</w:t>
      </w:r>
    </w:p>
    <w:tbl>
      <w:tblPr>
        <w:tblStyle w:val="8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4"/>
        <w:gridCol w:w="6815"/>
        <w:gridCol w:w="2977"/>
      </w:tblGrid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sz w:val="28"/>
                <w:szCs w:val="28"/>
              </w:rPr>
              <w:t>Вопросы повестки дня: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spacing w:after="200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7D1728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Выступающие лица</w:t>
            </w:r>
          </w:p>
        </w:tc>
      </w:tr>
      <w:tr w:rsidR="007D1728" w:rsidRPr="007D1728" w:rsidTr="007D1728">
        <w:trPr>
          <w:trHeight w:val="588"/>
        </w:trPr>
        <w:tc>
          <w:tcPr>
            <w:tcW w:w="664" w:type="dxa"/>
          </w:tcPr>
          <w:p w:rsidR="007D1728" w:rsidRPr="007D1728" w:rsidRDefault="007D1728" w:rsidP="00327A6C">
            <w:pPr>
              <w:rPr>
                <w:rFonts w:ascii="Times New Roman" w:hAnsi="Times New Roman" w:cs="Times New Roman"/>
              </w:rPr>
            </w:pPr>
            <w:r w:rsidRPr="007D1728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rPr>
                <w:rFonts w:ascii="Times New Roman" w:hAnsi="Times New Roman" w:cs="Times New Roman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О выполнении решений педагогического совета 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rPr>
                <w:rFonts w:ascii="Times New Roman" w:hAnsi="Times New Roman" w:cs="Times New Roman"/>
              </w:rPr>
            </w:pPr>
            <w:r w:rsidRPr="007D1728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rPr>
                <w:rFonts w:ascii="Times New Roman" w:hAnsi="Times New Roman" w:cs="Times New Roman"/>
              </w:rPr>
            </w:pPr>
            <w:r w:rsidRPr="007D1728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rPr>
                <w:rFonts w:ascii="Times New Roman" w:hAnsi="Times New Roman" w:cs="Times New Roman"/>
              </w:rPr>
            </w:pPr>
            <w:r w:rsidRPr="007D1728">
              <w:rPr>
                <w:rFonts w:ascii="Times New Roman" w:hAnsi="Times New Roman" w:cs="Times New Roman"/>
              </w:rPr>
              <w:t xml:space="preserve">Выбор председателя и секретаря педагогического совета </w:t>
            </w:r>
            <w:r w:rsidR="00B72B68">
              <w:rPr>
                <w:rFonts w:ascii="Times New Roman" w:hAnsi="Times New Roman" w:cs="Times New Roman"/>
              </w:rPr>
              <w:t>за 2022-2023</w:t>
            </w:r>
            <w:r w:rsidRPr="007D1728">
              <w:rPr>
                <w:rFonts w:ascii="Times New Roman" w:hAnsi="Times New Roman" w:cs="Times New Roman"/>
              </w:rPr>
              <w:t xml:space="preserve"> учебный год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rPr>
                <w:rFonts w:ascii="Times New Roman" w:hAnsi="Times New Roman" w:cs="Times New Roman"/>
              </w:rPr>
            </w:pPr>
            <w:r w:rsidRPr="007D1728">
              <w:rPr>
                <w:rFonts w:ascii="Times New Roman" w:hAnsi="Times New Roman" w:cs="Times New Roman"/>
              </w:rPr>
              <w:t>Заведующий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Анализ работы за летний оздоровительный период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Медицинская сестра – </w:t>
            </w:r>
          </w:p>
          <w:p w:rsidR="007D1728" w:rsidRPr="007D1728" w:rsidRDefault="00A75E0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Рассмотрение и принятие </w:t>
            </w:r>
            <w:r w:rsidR="00B72B68">
              <w:rPr>
                <w:rFonts w:ascii="Times New Roman" w:hAnsi="Times New Roman" w:cs="Times New Roman"/>
                <w:sz w:val="24"/>
                <w:szCs w:val="24"/>
              </w:rPr>
              <w:t>годового плана на 2022-2023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</w:t>
            </w:r>
            <w:r w:rsidRPr="007D1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и принятие учебного плана на </w:t>
            </w:r>
            <w:r w:rsidR="00B72B6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2022-2023</w:t>
            </w:r>
            <w:r w:rsidRPr="007D172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977" w:type="dxa"/>
          </w:tcPr>
          <w:p w:rsidR="007D1728" w:rsidRPr="00B72B68" w:rsidRDefault="007D1728" w:rsidP="00327A6C">
            <w:pPr>
              <w:rPr>
                <w:rFonts w:ascii="Times New Roman" w:hAnsi="Times New Roman" w:cs="Times New Roman"/>
              </w:rPr>
            </w:pPr>
            <w:r w:rsidRPr="00B72B68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Рассмотрение и принятие 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 режима дня воспитаннико</w:t>
            </w:r>
            <w:r w:rsidR="00B72B68">
              <w:rPr>
                <w:rFonts w:ascii="Times New Roman" w:hAnsi="Times New Roman" w:cs="Times New Roman"/>
                <w:sz w:val="24"/>
                <w:szCs w:val="24"/>
              </w:rPr>
              <w:t>в на холодное время года за 2022-2023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977" w:type="dxa"/>
          </w:tcPr>
          <w:p w:rsidR="007D1728" w:rsidRPr="00B72B68" w:rsidRDefault="007D1728" w:rsidP="00327A6C">
            <w:pPr>
              <w:rPr>
                <w:rFonts w:ascii="Times New Roman" w:hAnsi="Times New Roman" w:cs="Times New Roman"/>
              </w:rPr>
            </w:pPr>
            <w:r w:rsidRPr="00B72B68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B72B68">
              <w:rPr>
                <w:rFonts w:ascii="Times New Roman" w:hAnsi="Times New Roman" w:cs="Times New Roman"/>
                <w:sz w:val="24"/>
                <w:szCs w:val="24"/>
              </w:rPr>
              <w:t xml:space="preserve"> принятие расписания ООД на 2022-2023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977" w:type="dxa"/>
          </w:tcPr>
          <w:p w:rsidR="007D1728" w:rsidRPr="00B72B68" w:rsidRDefault="007D1728" w:rsidP="00327A6C">
            <w:pPr>
              <w:rPr>
                <w:rFonts w:ascii="Times New Roman" w:hAnsi="Times New Roman" w:cs="Times New Roman"/>
              </w:rPr>
            </w:pPr>
            <w:r w:rsidRPr="00B72B68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и приня</w:t>
            </w:r>
            <w:r w:rsidR="00B72B68">
              <w:rPr>
                <w:rFonts w:ascii="Times New Roman" w:hAnsi="Times New Roman" w:cs="Times New Roman"/>
                <w:sz w:val="24"/>
                <w:szCs w:val="24"/>
              </w:rPr>
              <w:t>тие  тематического плана на 2022-2023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977" w:type="dxa"/>
          </w:tcPr>
          <w:p w:rsidR="007D1728" w:rsidRPr="00B72B68" w:rsidRDefault="007D1728" w:rsidP="00327A6C">
            <w:pPr>
              <w:rPr>
                <w:rFonts w:ascii="Times New Roman" w:hAnsi="Times New Roman" w:cs="Times New Roman"/>
              </w:rPr>
            </w:pPr>
            <w:r w:rsidRPr="00B72B68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и принятие  плана дополнительного образования де</w:t>
            </w:r>
            <w:r w:rsidR="00B13BE1">
              <w:rPr>
                <w:rFonts w:ascii="Times New Roman" w:hAnsi="Times New Roman" w:cs="Times New Roman"/>
                <w:sz w:val="24"/>
                <w:szCs w:val="24"/>
              </w:rPr>
              <w:t>тей по английскому языку на 2022-2023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977" w:type="dxa"/>
          </w:tcPr>
          <w:p w:rsidR="007D1728" w:rsidRPr="007D1728" w:rsidRDefault="00B13BE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1728"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 и принятие планов самообразования педагогов 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Педагоги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и принятие  циклограмм медицинской сестры, воспитателей и специалистов.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Медицинская сестра, педагоги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  и принятие рабочих программ, годовых планов педагогов.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13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eastAsia="Times New Roman" w:hAnsi="Times New Roman" w:cs="Times New Roman"/>
                <w:sz w:val="24"/>
                <w:szCs w:val="24"/>
              </w:rPr>
              <w:t>Рассмотрение кандидатуры на участие в</w:t>
            </w:r>
            <w:r w:rsidR="00B13BE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конкурсе «Воспитатель года 2022</w:t>
            </w:r>
            <w:r w:rsidRPr="007D1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».  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Заведующий, старший воспитатель, педагоги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14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eastAsia="Times New Roman" w:hAnsi="Times New Roman" w:cs="Times New Roman"/>
                <w:sz w:val="24"/>
                <w:szCs w:val="24"/>
              </w:rPr>
              <w:t>Знакомство педагогов с единым перспективн</w:t>
            </w:r>
            <w:r w:rsidR="00B13BE1">
              <w:rPr>
                <w:rFonts w:ascii="Times New Roman" w:eastAsia="Times New Roman" w:hAnsi="Times New Roman" w:cs="Times New Roman"/>
                <w:sz w:val="24"/>
                <w:szCs w:val="24"/>
              </w:rPr>
              <w:t>ым планом по аттестации  за 2022-2023</w:t>
            </w:r>
            <w:r w:rsidRPr="007D172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2977" w:type="dxa"/>
          </w:tcPr>
          <w:p w:rsidR="007D1728" w:rsidRPr="00D53670" w:rsidRDefault="007D1728" w:rsidP="00327A6C">
            <w:pPr>
              <w:rPr>
                <w:rFonts w:ascii="Times New Roman" w:hAnsi="Times New Roman" w:cs="Times New Roman"/>
              </w:rPr>
            </w:pPr>
            <w:r w:rsidRPr="00D53670">
              <w:rPr>
                <w:rFonts w:ascii="Times New Roman" w:hAnsi="Times New Roman" w:cs="Times New Roman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15</w:t>
            </w:r>
          </w:p>
        </w:tc>
        <w:tc>
          <w:tcPr>
            <w:tcW w:w="6815" w:type="dxa"/>
          </w:tcPr>
          <w:p w:rsidR="007D1728" w:rsidRPr="00D53670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D536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Рассмотрение</w:t>
            </w:r>
            <w:r w:rsidRPr="00D5367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 </w:t>
            </w:r>
            <w:r w:rsidRPr="00D53670">
              <w:rPr>
                <w:rFonts w:ascii="Times New Roman" w:hAnsi="Times New Roman" w:cs="Times New Roman"/>
              </w:rPr>
              <w:t xml:space="preserve"> и принятие </w:t>
            </w:r>
            <w:r w:rsidR="00916D89">
              <w:rPr>
                <w:rFonts w:ascii="Times New Roman" w:hAnsi="Times New Roman" w:cs="Times New Roman"/>
              </w:rPr>
              <w:t xml:space="preserve">планов </w:t>
            </w:r>
            <w:r w:rsidRPr="00D53670">
              <w:rPr>
                <w:rFonts w:ascii="Times New Roman" w:hAnsi="Times New Roman" w:cs="Times New Roman"/>
              </w:rPr>
              <w:t xml:space="preserve">дополнительного образования </w:t>
            </w:r>
            <w:r w:rsidR="00916D89">
              <w:rPr>
                <w:rFonts w:ascii="Times New Roman" w:hAnsi="Times New Roman" w:cs="Times New Roman"/>
              </w:rPr>
              <w:t>воспитателей</w:t>
            </w:r>
          </w:p>
        </w:tc>
        <w:tc>
          <w:tcPr>
            <w:tcW w:w="2977" w:type="dxa"/>
          </w:tcPr>
          <w:p w:rsidR="007D1728" w:rsidRPr="00D53670" w:rsidRDefault="007D1728" w:rsidP="00327A6C">
            <w:pPr>
              <w:rPr>
                <w:rFonts w:ascii="Times New Roman" w:hAnsi="Times New Roman" w:cs="Times New Roman"/>
              </w:rPr>
            </w:pPr>
            <w:r w:rsidRPr="00D53670">
              <w:rPr>
                <w:rFonts w:ascii="Times New Roman" w:hAnsi="Times New Roman" w:cs="Times New Roman"/>
              </w:rPr>
              <w:t>Старший воспитате</w:t>
            </w:r>
            <w:r w:rsidR="00916D89">
              <w:rPr>
                <w:rFonts w:ascii="Times New Roman" w:hAnsi="Times New Roman" w:cs="Times New Roman"/>
              </w:rPr>
              <w:t>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Рассмотрение кален</w:t>
            </w:r>
            <w:r w:rsidR="00B13BE1">
              <w:rPr>
                <w:rFonts w:ascii="Times New Roman" w:hAnsi="Times New Roman" w:cs="Times New Roman"/>
                <w:sz w:val="24"/>
                <w:szCs w:val="24"/>
              </w:rPr>
              <w:t>дарного учебного графика на 2022-2023</w:t>
            </w:r>
            <w:r w:rsidR="00D5367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Рассмотрение  паспорта групп, кабинетов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Воспитатели, педагоги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Рассмотрение плана работы с молодыми специалистами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Рассмотрение кандидатов для прохождения  курсов повышения квалификации.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 основной  общеобразовательной  программы – образовательной программы муниципального бюджетного дошкольного образовательного учреждения  «Сабинский детский сад общеразвивающего вида №3 «Шоколад» </w:t>
            </w:r>
            <w:proofErr w:type="spellStart"/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п.г.т</w:t>
            </w:r>
            <w:proofErr w:type="spellEnd"/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. Богатые Сабы Сабинского муниципального района Республики Татарстан».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B50387" w:rsidRPr="007D1728" w:rsidTr="00327A6C">
        <w:trPr>
          <w:trHeight w:val="645"/>
        </w:trPr>
        <w:tc>
          <w:tcPr>
            <w:tcW w:w="664" w:type="dxa"/>
          </w:tcPr>
          <w:p w:rsidR="00B50387" w:rsidRPr="007D1728" w:rsidRDefault="00B5038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  <w:p w:rsidR="00B50387" w:rsidRPr="007D1728" w:rsidRDefault="00B5038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815" w:type="dxa"/>
          </w:tcPr>
          <w:p w:rsidR="00B50387" w:rsidRPr="007D1728" w:rsidRDefault="00B50387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Рассмотрение  документов воспитателей  на награждение почётной грамотой МО и НРТ.</w:t>
            </w:r>
          </w:p>
        </w:tc>
        <w:tc>
          <w:tcPr>
            <w:tcW w:w="2977" w:type="dxa"/>
          </w:tcPr>
          <w:p w:rsidR="00B50387" w:rsidRPr="007D1728" w:rsidRDefault="00B50387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7D1728" w:rsidRPr="007D1728" w:rsidTr="007D1728">
        <w:tc>
          <w:tcPr>
            <w:tcW w:w="664" w:type="dxa"/>
          </w:tcPr>
          <w:p w:rsidR="007D1728" w:rsidRPr="007D1728" w:rsidRDefault="00591AD6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B5038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815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Разное</w:t>
            </w:r>
          </w:p>
        </w:tc>
        <w:tc>
          <w:tcPr>
            <w:tcW w:w="2977" w:type="dxa"/>
          </w:tcPr>
          <w:p w:rsidR="007D1728" w:rsidRPr="007D1728" w:rsidRDefault="007D172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D1728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воспитатель, педагоги</w:t>
            </w:r>
          </w:p>
        </w:tc>
      </w:tr>
    </w:tbl>
    <w:p w:rsidR="00BD7660" w:rsidRDefault="00BD7660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91AD6" w:rsidRPr="00EC4ED5" w:rsidRDefault="00E513F8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591AD6" w:rsidRPr="00EC4ED5">
        <w:rPr>
          <w:rFonts w:ascii="Times New Roman" w:hAnsi="Times New Roman" w:cs="Times New Roman"/>
          <w:b/>
          <w:bCs/>
          <w:sz w:val="24"/>
          <w:szCs w:val="24"/>
        </w:rPr>
        <w:t>ЕДАГОГИЧЕСКИЙ СОВЕТ №2 (тематический).</w:t>
      </w:r>
    </w:p>
    <w:p w:rsidR="00BD7660" w:rsidRDefault="00BD7660" w:rsidP="00327A6C">
      <w:pPr>
        <w:pStyle w:val="1"/>
        <w:shd w:val="clear" w:color="auto" w:fill="FFFFFF"/>
        <w:spacing w:before="0" w:after="150" w:line="240" w:lineRule="auto"/>
        <w:textAlignment w:val="baseline"/>
        <w:rPr>
          <w:rFonts w:ascii="Times New Roman" w:hAnsi="Times New Roman" w:cs="Times New Roman"/>
          <w:color w:val="auto"/>
        </w:rPr>
      </w:pPr>
    </w:p>
    <w:p w:rsidR="00591AD6" w:rsidRPr="00EC4ED5" w:rsidRDefault="00591AD6" w:rsidP="00327A6C">
      <w:pPr>
        <w:pStyle w:val="1"/>
        <w:shd w:val="clear" w:color="auto" w:fill="FFFFFF"/>
        <w:spacing w:before="0" w:after="150" w:line="240" w:lineRule="auto"/>
        <w:textAlignment w:val="baseline"/>
        <w:rPr>
          <w:rFonts w:ascii="Times New Roman" w:eastAsia="Times New Roman" w:hAnsi="Times New Roman" w:cs="Times New Roman"/>
          <w:b w:val="0"/>
          <w:color w:val="auto"/>
          <w:kern w:val="36"/>
        </w:rPr>
      </w:pPr>
      <w:r w:rsidRPr="00EC4ED5">
        <w:rPr>
          <w:rFonts w:ascii="Times New Roman" w:hAnsi="Times New Roman" w:cs="Times New Roman"/>
          <w:color w:val="auto"/>
        </w:rPr>
        <w:t>Тема:</w:t>
      </w:r>
      <w:r w:rsidRPr="00EC4ED5">
        <w:rPr>
          <w:rFonts w:ascii="Times New Roman" w:hAnsi="Times New Roman" w:cs="Times New Roman"/>
          <w:b w:val="0"/>
          <w:color w:val="auto"/>
        </w:rPr>
        <w:t xml:space="preserve"> </w:t>
      </w:r>
      <w:r w:rsidRPr="00EC4ED5">
        <w:rPr>
          <w:b w:val="0"/>
          <w:color w:val="auto"/>
          <w:sz w:val="24"/>
          <w:szCs w:val="24"/>
        </w:rPr>
        <w:t>«Организация оптимальной двигательной активности - важное условие развития основных движений и физических качеств дошкольников»</w:t>
      </w:r>
    </w:p>
    <w:p w:rsidR="00591AD6" w:rsidRPr="00EC4ED5" w:rsidRDefault="00591AD6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EC4ED5">
        <w:rPr>
          <w:rFonts w:ascii="Times New Roman" w:hAnsi="Times New Roman" w:cs="Times New Roman"/>
          <w:b/>
          <w:bCs/>
          <w:sz w:val="24"/>
          <w:szCs w:val="24"/>
          <w:lang w:val="tt-RU"/>
        </w:rPr>
        <w:t>ЦЕЛЬ:</w:t>
      </w:r>
      <w:r w:rsidRPr="00EC4ED5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 </w:t>
      </w:r>
      <w:r w:rsidR="008335C8" w:rsidRPr="00EC4ED5">
        <w:rPr>
          <w:rFonts w:ascii="Times New Roman" w:hAnsi="Times New Roman" w:cs="Times New Roman"/>
          <w:bCs/>
          <w:sz w:val="24"/>
          <w:szCs w:val="24"/>
          <w:lang w:val="tt-RU"/>
        </w:rPr>
        <w:t>повышение профессиональной компетентности педагогов в области развития основных движений и физических качеств дошкольников.</w:t>
      </w:r>
    </w:p>
    <w:p w:rsidR="00591AD6" w:rsidRDefault="00591AD6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4ED5">
        <w:rPr>
          <w:rFonts w:ascii="Times New Roman" w:hAnsi="Times New Roman" w:cs="Times New Roman"/>
          <w:b/>
          <w:bCs/>
          <w:sz w:val="24"/>
          <w:szCs w:val="24"/>
        </w:rPr>
        <w:t xml:space="preserve">Форма проведения: </w:t>
      </w:r>
      <w:r w:rsidRPr="00EC4ED5">
        <w:rPr>
          <w:rFonts w:ascii="Times New Roman" w:hAnsi="Times New Roman" w:cs="Times New Roman"/>
          <w:sz w:val="24"/>
          <w:szCs w:val="24"/>
        </w:rPr>
        <w:t>мастер – класс.</w:t>
      </w:r>
    </w:p>
    <w:p w:rsidR="00BD7660" w:rsidRPr="00EC4ED5" w:rsidRDefault="00BD7660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75"/>
        <w:gridCol w:w="4536"/>
        <w:gridCol w:w="2073"/>
        <w:gridCol w:w="2428"/>
      </w:tblGrid>
      <w:tr w:rsidR="00EC4ED5" w:rsidRPr="00EC4ED5" w:rsidTr="00B30CB6">
        <w:tc>
          <w:tcPr>
            <w:tcW w:w="675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4536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2073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2428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Ответственный </w:t>
            </w:r>
          </w:p>
        </w:tc>
      </w:tr>
      <w:tr w:rsidR="00EC4ED5" w:rsidRPr="00EC4ED5" w:rsidTr="00B30CB6">
        <w:tc>
          <w:tcPr>
            <w:tcW w:w="9712" w:type="dxa"/>
            <w:gridSpan w:val="4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к педагогическому совету.</w:t>
            </w:r>
          </w:p>
        </w:tc>
      </w:tr>
      <w:tr w:rsidR="00EC4ED5" w:rsidRPr="00EC4ED5" w:rsidTr="008B7FB3">
        <w:trPr>
          <w:trHeight w:val="1357"/>
        </w:trPr>
        <w:tc>
          <w:tcPr>
            <w:tcW w:w="675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591AD6" w:rsidRPr="00EC4ED5" w:rsidRDefault="00FB697C" w:rsidP="00B30CB6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C4E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Тематическая проверка «Организация работы в ДОУ по   внедрению новых форм физического развития формированию навыков здорового образа жизни». </w:t>
            </w:r>
          </w:p>
        </w:tc>
        <w:tc>
          <w:tcPr>
            <w:tcW w:w="2073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428" w:type="dxa"/>
          </w:tcPr>
          <w:p w:rsidR="00591AD6" w:rsidRPr="00EC4ED5" w:rsidRDefault="00FB697C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старших групп</w:t>
            </w:r>
          </w:p>
          <w:p w:rsidR="00FB697C" w:rsidRPr="00EC4ED5" w:rsidRDefault="00FB697C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EC4ED5" w:rsidRPr="00EC4ED5" w:rsidTr="008B7FB3">
        <w:trPr>
          <w:trHeight w:val="1524"/>
        </w:trPr>
        <w:tc>
          <w:tcPr>
            <w:tcW w:w="675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FB697C" w:rsidRPr="00EC4ED5" w:rsidRDefault="00FB697C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>Смотр-конкурс:</w:t>
            </w:r>
          </w:p>
          <w:p w:rsidR="00FB697C" w:rsidRPr="00EC4ED5" w:rsidRDefault="00FB697C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>-  «Мы здоровью скажем</w:t>
            </w:r>
            <w:proofErr w:type="gramStart"/>
            <w:r w:rsidR="00922922"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>Д</w:t>
            </w:r>
            <w:proofErr w:type="gramEnd"/>
            <w:r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а!»: </w:t>
            </w:r>
          </w:p>
          <w:p w:rsidR="00FB697C" w:rsidRPr="00EC4ED5" w:rsidRDefault="008B7FB3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FB697C"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семейных проектов «Мы за ЗОЖ»; </w:t>
            </w:r>
          </w:p>
          <w:p w:rsidR="00FB697C" w:rsidRPr="00EC4ED5" w:rsidRDefault="008B7FB3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</w:t>
            </w:r>
            <w:r w:rsidR="00FB697C"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авторских дидактических игр по </w:t>
            </w:r>
            <w:proofErr w:type="spellStart"/>
            <w:r w:rsidR="00FB697C"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>валеологическому</w:t>
            </w:r>
            <w:proofErr w:type="spellEnd"/>
            <w:r w:rsidR="00FB697C"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воспитанию детей.</w:t>
            </w:r>
          </w:p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73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428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Воспитатели групп.</w:t>
            </w:r>
          </w:p>
        </w:tc>
      </w:tr>
      <w:tr w:rsidR="00EC4ED5" w:rsidRPr="00EC4ED5" w:rsidTr="00B30CB6">
        <w:tc>
          <w:tcPr>
            <w:tcW w:w="675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591AD6" w:rsidRPr="00EC4ED5" w:rsidRDefault="00FB697C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 «Оздоровительная направленность образовательного процесса у дошкольников».</w:t>
            </w:r>
          </w:p>
        </w:tc>
        <w:tc>
          <w:tcPr>
            <w:tcW w:w="2073" w:type="dxa"/>
          </w:tcPr>
          <w:p w:rsidR="00591AD6" w:rsidRPr="00EC4ED5" w:rsidRDefault="00FB697C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2428" w:type="dxa"/>
          </w:tcPr>
          <w:p w:rsidR="00591AD6" w:rsidRPr="00EC4ED5" w:rsidRDefault="00922922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Абдуллина Г.М.</w:t>
            </w:r>
          </w:p>
        </w:tc>
      </w:tr>
      <w:tr w:rsidR="00EC4ED5" w:rsidRPr="00EC4ED5" w:rsidTr="00B30CB6">
        <w:tc>
          <w:tcPr>
            <w:tcW w:w="675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591AD6" w:rsidRPr="00EC4ED5" w:rsidRDefault="00FB697C" w:rsidP="00B30CB6">
            <w:pPr>
              <w:pStyle w:val="c1"/>
              <w:shd w:val="clear" w:color="auto" w:fill="FFFFFF"/>
              <w:spacing w:before="0" w:beforeAutospacing="0" w:after="0" w:afterAutospacing="0"/>
              <w:jc w:val="both"/>
            </w:pPr>
            <w:r w:rsidRPr="00EC4ED5">
              <w:t>Анкетирование родителей</w:t>
            </w:r>
          </w:p>
        </w:tc>
        <w:tc>
          <w:tcPr>
            <w:tcW w:w="2073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2428" w:type="dxa"/>
          </w:tcPr>
          <w:p w:rsidR="00591AD6" w:rsidRPr="00EC4ED5" w:rsidRDefault="00FB697C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EC4ED5" w:rsidRPr="00EC4ED5" w:rsidTr="00B30CB6">
        <w:tc>
          <w:tcPr>
            <w:tcW w:w="9712" w:type="dxa"/>
            <w:gridSpan w:val="4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 педагогического совета.</w:t>
            </w:r>
          </w:p>
        </w:tc>
      </w:tr>
      <w:tr w:rsidR="00EC4ED5" w:rsidRPr="00EC4ED5" w:rsidTr="00B30CB6">
        <w:tc>
          <w:tcPr>
            <w:tcW w:w="675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 выполнении решений педагогического совета №1.</w:t>
            </w:r>
          </w:p>
        </w:tc>
        <w:tc>
          <w:tcPr>
            <w:tcW w:w="2073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Ноябрь, 2022г.</w:t>
            </w:r>
          </w:p>
        </w:tc>
        <w:tc>
          <w:tcPr>
            <w:tcW w:w="2428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EC4ED5" w:rsidRPr="00EC4ED5" w:rsidTr="00B30CB6">
        <w:tc>
          <w:tcPr>
            <w:tcW w:w="675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591AD6" w:rsidRPr="00EC4ED5" w:rsidRDefault="003C132F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Сравнительный анализ заболеваемости детей за 2 полугодие 2022 г.</w:t>
            </w:r>
          </w:p>
        </w:tc>
        <w:tc>
          <w:tcPr>
            <w:tcW w:w="2073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A6470D" w:rsidRPr="00EC4ED5" w:rsidTr="00B30CB6">
        <w:trPr>
          <w:trHeight w:val="828"/>
        </w:trPr>
        <w:tc>
          <w:tcPr>
            <w:tcW w:w="675" w:type="dxa"/>
          </w:tcPr>
          <w:p w:rsidR="00A6470D" w:rsidRPr="00EC4ED5" w:rsidRDefault="00A6470D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4536" w:type="dxa"/>
          </w:tcPr>
          <w:p w:rsidR="00A6470D" w:rsidRPr="00EC4ED5" w:rsidRDefault="00A6470D" w:rsidP="00B30CB6">
            <w:pPr>
              <w:pStyle w:val="ae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Из опыта работы: Педагогическое руководство двигательной активностью детей на прогулке.</w:t>
            </w:r>
          </w:p>
        </w:tc>
        <w:tc>
          <w:tcPr>
            <w:tcW w:w="2073" w:type="dxa"/>
          </w:tcPr>
          <w:p w:rsidR="00A6470D" w:rsidRPr="00EC4ED5" w:rsidRDefault="00A6470D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28" w:type="dxa"/>
          </w:tcPr>
          <w:p w:rsidR="00A6470D" w:rsidRPr="00EC4ED5" w:rsidRDefault="00A6470D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Сафина Р.Р.</w:t>
            </w:r>
          </w:p>
        </w:tc>
      </w:tr>
      <w:tr w:rsidR="00EC4ED5" w:rsidRPr="00EC4ED5" w:rsidTr="00B30CB6">
        <w:tc>
          <w:tcPr>
            <w:tcW w:w="675" w:type="dxa"/>
          </w:tcPr>
          <w:p w:rsidR="00591AD6" w:rsidRPr="00EC4ED5" w:rsidRDefault="00A6470D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591AD6" w:rsidRPr="00EC4ED5" w:rsidRDefault="003C132F" w:rsidP="00B30CB6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EC4ED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Из опыта работы: Как создать условия для двигательной активности детей младшего возраста.</w:t>
            </w:r>
          </w:p>
        </w:tc>
        <w:tc>
          <w:tcPr>
            <w:tcW w:w="2073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28" w:type="dxa"/>
          </w:tcPr>
          <w:p w:rsidR="00591AD6" w:rsidRPr="00EC4ED5" w:rsidRDefault="003C132F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Низамиева Ф.С.</w:t>
            </w:r>
          </w:p>
        </w:tc>
      </w:tr>
      <w:tr w:rsidR="00EC4ED5" w:rsidRPr="00EC4ED5" w:rsidTr="00B30CB6">
        <w:tc>
          <w:tcPr>
            <w:tcW w:w="675" w:type="dxa"/>
          </w:tcPr>
          <w:p w:rsidR="00591AD6" w:rsidRPr="00EC4ED5" w:rsidRDefault="00A6470D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591AD6" w:rsidRPr="00EC4ED5" w:rsidRDefault="003C132F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Итоги тематической проверки «Организация работы в ДОУ по внедрению новых форм физического развития, формированию навыков здорового образа жизни».</w:t>
            </w:r>
          </w:p>
        </w:tc>
        <w:tc>
          <w:tcPr>
            <w:tcW w:w="2073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28" w:type="dxa"/>
          </w:tcPr>
          <w:p w:rsidR="00591AD6" w:rsidRPr="00EC4ED5" w:rsidRDefault="003C132F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воспитатель</w:t>
            </w:r>
          </w:p>
        </w:tc>
      </w:tr>
      <w:tr w:rsidR="00EC4ED5" w:rsidRPr="00EC4ED5" w:rsidTr="00B30CB6">
        <w:tc>
          <w:tcPr>
            <w:tcW w:w="675" w:type="dxa"/>
          </w:tcPr>
          <w:p w:rsidR="00591AD6" w:rsidRPr="00EC4ED5" w:rsidRDefault="00A6470D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591AD6" w:rsidRPr="00EC4ED5" w:rsidRDefault="003C132F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 xml:space="preserve">Анализ анкетирования родителей. </w:t>
            </w:r>
          </w:p>
        </w:tc>
        <w:tc>
          <w:tcPr>
            <w:tcW w:w="2073" w:type="dxa"/>
          </w:tcPr>
          <w:p w:rsidR="00591AD6" w:rsidRPr="00EC4ED5" w:rsidRDefault="00591AD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28" w:type="dxa"/>
          </w:tcPr>
          <w:p w:rsidR="00591AD6" w:rsidRPr="00EC4ED5" w:rsidRDefault="003C132F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Загидуллина Л.М.</w:t>
            </w:r>
          </w:p>
        </w:tc>
      </w:tr>
      <w:tr w:rsidR="00EC4ED5" w:rsidRPr="00EC4ED5" w:rsidTr="00B30CB6">
        <w:tc>
          <w:tcPr>
            <w:tcW w:w="675" w:type="dxa"/>
          </w:tcPr>
          <w:p w:rsidR="003C132F" w:rsidRPr="00EC4ED5" w:rsidRDefault="00A6470D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3C132F" w:rsidRPr="00EC4ED5" w:rsidRDefault="003C132F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Практическая часть. Мозговой штурм.</w:t>
            </w:r>
          </w:p>
        </w:tc>
        <w:tc>
          <w:tcPr>
            <w:tcW w:w="2073" w:type="dxa"/>
          </w:tcPr>
          <w:p w:rsidR="003C132F" w:rsidRPr="00EC4ED5" w:rsidRDefault="003C132F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28" w:type="dxa"/>
          </w:tcPr>
          <w:p w:rsidR="003C132F" w:rsidRPr="00EC4ED5" w:rsidRDefault="003C132F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Старший воспитатель</w:t>
            </w:r>
          </w:p>
        </w:tc>
      </w:tr>
      <w:tr w:rsidR="00B30CB6" w:rsidRPr="00EC4ED5" w:rsidTr="00B30CB6">
        <w:tc>
          <w:tcPr>
            <w:tcW w:w="675" w:type="dxa"/>
          </w:tcPr>
          <w:p w:rsidR="00B30CB6" w:rsidRDefault="00B30CB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B30CB6" w:rsidRPr="00EC4ED5" w:rsidRDefault="00B30CB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Консультация для воспитателей «Оздоровительная направленность образовательного процесса у дошкольников».</w:t>
            </w:r>
          </w:p>
        </w:tc>
        <w:tc>
          <w:tcPr>
            <w:tcW w:w="2073" w:type="dxa"/>
          </w:tcPr>
          <w:p w:rsidR="00B30CB6" w:rsidRPr="00EC4ED5" w:rsidRDefault="00B30CB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28" w:type="dxa"/>
          </w:tcPr>
          <w:p w:rsidR="00B30CB6" w:rsidRPr="00EC4ED5" w:rsidRDefault="00B30CB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</w:rPr>
              <w:t>Абдуллина Г.М.</w:t>
            </w:r>
          </w:p>
        </w:tc>
      </w:tr>
      <w:tr w:rsidR="00B30CB6" w:rsidRPr="00EC4ED5" w:rsidTr="00B30CB6">
        <w:tc>
          <w:tcPr>
            <w:tcW w:w="675" w:type="dxa"/>
          </w:tcPr>
          <w:p w:rsidR="00B30CB6" w:rsidRPr="00EC4ED5" w:rsidRDefault="00BD7660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4536" w:type="dxa"/>
          </w:tcPr>
          <w:p w:rsidR="00B30CB6" w:rsidRPr="00EC4ED5" w:rsidRDefault="00B30CB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Разное </w:t>
            </w:r>
          </w:p>
        </w:tc>
        <w:tc>
          <w:tcPr>
            <w:tcW w:w="2073" w:type="dxa"/>
          </w:tcPr>
          <w:p w:rsidR="00B30CB6" w:rsidRPr="00EC4ED5" w:rsidRDefault="00B30CB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428" w:type="dxa"/>
          </w:tcPr>
          <w:p w:rsidR="00B30CB6" w:rsidRPr="00EC4ED5" w:rsidRDefault="00B30CB6" w:rsidP="00B30CB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C4ED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Заведующий, старший воспитатель</w:t>
            </w:r>
          </w:p>
        </w:tc>
      </w:tr>
    </w:tbl>
    <w:p w:rsidR="008C7564" w:rsidRPr="00922922" w:rsidRDefault="00B30CB6" w:rsidP="00BD76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textWrapping" w:clear="all"/>
      </w:r>
      <w:r w:rsidR="00BD7660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8A07EC" w:rsidRPr="0092292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П</w:t>
      </w:r>
      <w:r w:rsidR="009852C0" w:rsidRPr="0092292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ЕДАГОГИЧЕСКИЙ СОВЕТ №</w:t>
      </w:r>
      <w:r w:rsidR="00F0097E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9852C0" w:rsidRPr="0092292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(</w:t>
      </w:r>
      <w:r w:rsidR="00953827" w:rsidRPr="0092292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тематический).</w:t>
      </w:r>
    </w:p>
    <w:p w:rsidR="001B0D21" w:rsidRPr="00922922" w:rsidRDefault="008C7564" w:rsidP="00327A6C">
      <w:pPr>
        <w:pStyle w:val="1"/>
        <w:shd w:val="clear" w:color="auto" w:fill="FFFFFF"/>
        <w:spacing w:before="0" w:after="150" w:line="240" w:lineRule="auto"/>
        <w:textAlignment w:val="baseline"/>
        <w:rPr>
          <w:rFonts w:ascii="Times New Roman" w:eastAsia="Times New Roman" w:hAnsi="Times New Roman" w:cs="Times New Roman"/>
          <w:color w:val="000000" w:themeColor="text1"/>
          <w:kern w:val="36"/>
        </w:rPr>
      </w:pPr>
      <w:r w:rsidRPr="00922922">
        <w:rPr>
          <w:rFonts w:ascii="Times New Roman" w:hAnsi="Times New Roman" w:cs="Times New Roman"/>
          <w:color w:val="000000" w:themeColor="text1"/>
        </w:rPr>
        <w:t xml:space="preserve">Тема: </w:t>
      </w:r>
      <w:r w:rsidR="00757987" w:rsidRPr="00922922">
        <w:rPr>
          <w:rFonts w:ascii="Times New Roman" w:eastAsia="Times New Roman" w:hAnsi="Times New Roman" w:cs="Times New Roman"/>
          <w:color w:val="000000" w:themeColor="text1"/>
          <w:kern w:val="36"/>
        </w:rPr>
        <w:t xml:space="preserve">"Условия повышения качества знаний </w:t>
      </w:r>
      <w:r w:rsidR="0001446A" w:rsidRPr="00922922">
        <w:rPr>
          <w:rFonts w:ascii="Times New Roman" w:eastAsia="Times New Roman" w:hAnsi="Times New Roman" w:cs="Times New Roman"/>
          <w:color w:val="000000" w:themeColor="text1"/>
          <w:kern w:val="36"/>
        </w:rPr>
        <w:t>воспитанников</w:t>
      </w:r>
      <w:r w:rsidR="00757987" w:rsidRPr="00922922">
        <w:rPr>
          <w:rFonts w:ascii="Times New Roman" w:eastAsia="Times New Roman" w:hAnsi="Times New Roman" w:cs="Times New Roman"/>
          <w:color w:val="000000" w:themeColor="text1"/>
          <w:kern w:val="36"/>
        </w:rPr>
        <w:t>"</w:t>
      </w:r>
    </w:p>
    <w:p w:rsidR="00C706CC" w:rsidRPr="00922922" w:rsidRDefault="00C706CC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  <w:r w:rsidRPr="00922922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tt-RU"/>
        </w:rPr>
        <w:t xml:space="preserve">ЦЕЛЬ: </w:t>
      </w:r>
      <w:r w:rsidR="00757987" w:rsidRPr="00922922"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определить понятие “качество образования” и качество знаний, актуальность этих понятий в современных условиях образования. </w:t>
      </w:r>
    </w:p>
    <w:p w:rsidR="008C7564" w:rsidRPr="00922922" w:rsidRDefault="008C7564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2292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Форма проведения: </w:t>
      </w:r>
      <w:r w:rsidR="00851987" w:rsidRPr="00922922">
        <w:rPr>
          <w:rFonts w:ascii="Times New Roman" w:hAnsi="Times New Roman" w:cs="Times New Roman"/>
          <w:color w:val="000000" w:themeColor="text1"/>
          <w:sz w:val="24"/>
          <w:szCs w:val="24"/>
        </w:rPr>
        <w:t>м</w:t>
      </w:r>
      <w:r w:rsidRPr="009229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астер </w:t>
      </w:r>
      <w:r w:rsidR="00BF3F4B" w:rsidRPr="00922922">
        <w:rPr>
          <w:rFonts w:ascii="Times New Roman" w:hAnsi="Times New Roman" w:cs="Times New Roman"/>
          <w:color w:val="000000" w:themeColor="text1"/>
          <w:sz w:val="24"/>
          <w:szCs w:val="24"/>
        </w:rPr>
        <w:t>–</w:t>
      </w:r>
      <w:r w:rsidRPr="0092292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класс.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4536"/>
        <w:gridCol w:w="2073"/>
        <w:gridCol w:w="2428"/>
      </w:tblGrid>
      <w:tr w:rsidR="00F253DC" w:rsidRPr="00922922" w:rsidTr="006462AD">
        <w:tc>
          <w:tcPr>
            <w:tcW w:w="675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№ </w:t>
            </w:r>
            <w:proofErr w:type="gramStart"/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4536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Вид деятельности</w:t>
            </w:r>
          </w:p>
        </w:tc>
        <w:tc>
          <w:tcPr>
            <w:tcW w:w="2073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Срок</w:t>
            </w:r>
          </w:p>
        </w:tc>
        <w:tc>
          <w:tcPr>
            <w:tcW w:w="2428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Ответственный </w:t>
            </w:r>
          </w:p>
        </w:tc>
      </w:tr>
      <w:tr w:rsidR="00F253DC" w:rsidRPr="00922922" w:rsidTr="001B0D21">
        <w:tc>
          <w:tcPr>
            <w:tcW w:w="9712" w:type="dxa"/>
            <w:gridSpan w:val="4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Подготовка к педагогическому совету.</w:t>
            </w:r>
          </w:p>
        </w:tc>
      </w:tr>
      <w:tr w:rsidR="00F253DC" w:rsidRPr="00922922" w:rsidTr="006462AD">
        <w:tc>
          <w:tcPr>
            <w:tcW w:w="675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F253DC" w:rsidRPr="00922922" w:rsidRDefault="00D635C2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Определить   наиболее эффективные образовательные технологии в  работе воспитателя  по повышению качества знаний воспитанников. </w:t>
            </w:r>
          </w:p>
        </w:tc>
        <w:tc>
          <w:tcPr>
            <w:tcW w:w="2073" w:type="dxa"/>
          </w:tcPr>
          <w:p w:rsidR="00F253DC" w:rsidRPr="00922922" w:rsidRDefault="00922922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 - январь</w:t>
            </w:r>
          </w:p>
        </w:tc>
        <w:tc>
          <w:tcPr>
            <w:tcW w:w="2428" w:type="dxa"/>
          </w:tcPr>
          <w:p w:rsidR="00F253DC" w:rsidRPr="00922922" w:rsidRDefault="006462A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Воспитатели, специалисты</w:t>
            </w:r>
          </w:p>
        </w:tc>
      </w:tr>
      <w:tr w:rsidR="00F253DC" w:rsidRPr="00922922" w:rsidTr="006462AD">
        <w:tc>
          <w:tcPr>
            <w:tcW w:w="675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F253DC" w:rsidRPr="00922922" w:rsidRDefault="0013458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Практическая работа в группах:</w:t>
            </w: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shd w:val="clear" w:color="auto" w:fill="FFFFFF"/>
              </w:rPr>
              <w:t> </w:t>
            </w: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«</w:t>
            </w:r>
            <w:proofErr w:type="gramStart"/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Факторы</w:t>
            </w:r>
            <w:proofErr w:type="gramEnd"/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влияющие на качество знаний».</w:t>
            </w:r>
          </w:p>
        </w:tc>
        <w:tc>
          <w:tcPr>
            <w:tcW w:w="2073" w:type="dxa"/>
          </w:tcPr>
          <w:p w:rsidR="00F253DC" w:rsidRPr="00922922" w:rsidRDefault="00922922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Декабрь - январь</w:t>
            </w:r>
          </w:p>
        </w:tc>
        <w:tc>
          <w:tcPr>
            <w:tcW w:w="2428" w:type="dxa"/>
          </w:tcPr>
          <w:p w:rsidR="00F253DC" w:rsidRPr="00922922" w:rsidRDefault="005723F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Воспитатели групп.</w:t>
            </w:r>
          </w:p>
        </w:tc>
      </w:tr>
      <w:tr w:rsidR="00F253DC" w:rsidRPr="00922922" w:rsidTr="006462AD">
        <w:tc>
          <w:tcPr>
            <w:tcW w:w="675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536" w:type="dxa"/>
          </w:tcPr>
          <w:p w:rsidR="00F253DC" w:rsidRPr="00922922" w:rsidRDefault="0013458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Выступление педагогов делимся опытом</w:t>
            </w:r>
          </w:p>
        </w:tc>
        <w:tc>
          <w:tcPr>
            <w:tcW w:w="2073" w:type="dxa"/>
          </w:tcPr>
          <w:p w:rsidR="00F253DC" w:rsidRPr="00922922" w:rsidRDefault="00922922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 - январь</w:t>
            </w:r>
          </w:p>
        </w:tc>
        <w:tc>
          <w:tcPr>
            <w:tcW w:w="2428" w:type="dxa"/>
          </w:tcPr>
          <w:p w:rsidR="00F253DC" w:rsidRPr="00922922" w:rsidRDefault="006462A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Старший воспитатель, воспитатели</w:t>
            </w:r>
          </w:p>
        </w:tc>
      </w:tr>
      <w:tr w:rsidR="007B74E8" w:rsidRPr="00922922" w:rsidTr="006462AD">
        <w:tc>
          <w:tcPr>
            <w:tcW w:w="675" w:type="dxa"/>
          </w:tcPr>
          <w:p w:rsidR="007B74E8" w:rsidRPr="00922922" w:rsidRDefault="007B74E8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7B74E8" w:rsidRPr="00922922" w:rsidRDefault="007B74E8" w:rsidP="006464AA">
            <w:pPr>
              <w:pStyle w:val="c1"/>
              <w:shd w:val="clear" w:color="auto" w:fill="FFFFFF"/>
              <w:spacing w:before="0" w:beforeAutospacing="0" w:after="0" w:afterAutospacing="0"/>
              <w:jc w:val="both"/>
              <w:rPr>
                <w:color w:val="000000" w:themeColor="text1"/>
              </w:rPr>
            </w:pPr>
            <w:proofErr w:type="gramStart"/>
            <w:r w:rsidRPr="00922922">
              <w:rPr>
                <w:color w:val="000000" w:themeColor="text1"/>
              </w:rPr>
              <w:t>Тематический контроль</w:t>
            </w:r>
            <w:r w:rsidR="00BD1411" w:rsidRPr="00922922">
              <w:rPr>
                <w:color w:val="000000" w:themeColor="text1"/>
              </w:rPr>
              <w:t xml:space="preserve"> в старшей</w:t>
            </w:r>
            <w:r w:rsidR="00923AFA">
              <w:rPr>
                <w:color w:val="000000" w:themeColor="text1"/>
              </w:rPr>
              <w:t xml:space="preserve"> и </w:t>
            </w:r>
            <w:r w:rsidR="00BD1411" w:rsidRPr="00922922">
              <w:rPr>
                <w:color w:val="000000" w:themeColor="text1"/>
              </w:rPr>
              <w:t xml:space="preserve"> подготовительной к школе группах</w:t>
            </w:r>
            <w:r w:rsidR="00EF21E0">
              <w:rPr>
                <w:color w:val="000000" w:themeColor="text1"/>
              </w:rPr>
              <w:t>.</w:t>
            </w:r>
            <w:proofErr w:type="gramEnd"/>
            <w:r w:rsidR="00EF21E0">
              <w:rPr>
                <w:color w:val="000000" w:themeColor="text1"/>
              </w:rPr>
              <w:t xml:space="preserve"> На тему: «</w:t>
            </w:r>
            <w:r w:rsidR="00324887">
              <w:rPr>
                <w:color w:val="000000" w:themeColor="text1"/>
              </w:rPr>
              <w:t>У</w:t>
            </w:r>
            <w:r w:rsidR="00EF21E0" w:rsidRPr="00922922">
              <w:rPr>
                <w:color w:val="000000" w:themeColor="text1"/>
              </w:rPr>
              <w:t>словия повышения качества знаний обучающихся</w:t>
            </w:r>
            <w:r w:rsidR="006464AA">
              <w:rPr>
                <w:color w:val="000000" w:themeColor="text1"/>
              </w:rPr>
              <w:t>»</w:t>
            </w:r>
          </w:p>
        </w:tc>
        <w:tc>
          <w:tcPr>
            <w:tcW w:w="2073" w:type="dxa"/>
          </w:tcPr>
          <w:p w:rsidR="007B74E8" w:rsidRPr="00922922" w:rsidRDefault="00922922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Декабрь</w:t>
            </w:r>
          </w:p>
        </w:tc>
        <w:tc>
          <w:tcPr>
            <w:tcW w:w="2428" w:type="dxa"/>
          </w:tcPr>
          <w:p w:rsidR="007B74E8" w:rsidRPr="00922922" w:rsidRDefault="00E2485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Старший воспитатель</w:t>
            </w:r>
          </w:p>
        </w:tc>
      </w:tr>
      <w:tr w:rsidR="00F253DC" w:rsidRPr="00922922" w:rsidTr="001B0D21">
        <w:tc>
          <w:tcPr>
            <w:tcW w:w="9712" w:type="dxa"/>
            <w:gridSpan w:val="4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План педагогического совета.</w:t>
            </w:r>
          </w:p>
        </w:tc>
      </w:tr>
      <w:tr w:rsidR="00F253DC" w:rsidRPr="00922922" w:rsidTr="006462AD">
        <w:tc>
          <w:tcPr>
            <w:tcW w:w="675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536" w:type="dxa"/>
          </w:tcPr>
          <w:p w:rsidR="00F253DC" w:rsidRPr="00922922" w:rsidRDefault="007909A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 выполнении решений педагогического совета №1.</w:t>
            </w:r>
          </w:p>
        </w:tc>
        <w:tc>
          <w:tcPr>
            <w:tcW w:w="2073" w:type="dxa"/>
          </w:tcPr>
          <w:p w:rsidR="00F253DC" w:rsidRPr="00922922" w:rsidRDefault="00922922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Январь</w:t>
            </w:r>
            <w:r w:rsidR="00D53670"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, 202</w:t>
            </w: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3</w:t>
            </w:r>
            <w:r w:rsidR="00953827"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г.</w:t>
            </w:r>
          </w:p>
        </w:tc>
        <w:tc>
          <w:tcPr>
            <w:tcW w:w="2428" w:type="dxa"/>
          </w:tcPr>
          <w:p w:rsidR="00F253DC" w:rsidRPr="00922922" w:rsidRDefault="00E522AF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Старший воспитатель</w:t>
            </w:r>
          </w:p>
        </w:tc>
      </w:tr>
      <w:tr w:rsidR="00F253DC" w:rsidRPr="00922922" w:rsidTr="006462AD">
        <w:tc>
          <w:tcPr>
            <w:tcW w:w="675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536" w:type="dxa"/>
          </w:tcPr>
          <w:p w:rsidR="00985070" w:rsidRPr="00922922" w:rsidRDefault="00127B84" w:rsidP="001A4F03">
            <w:pPr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Аналитическая справка по итогам тематического контроля </w:t>
            </w:r>
            <w:r w:rsidR="00FC3B6B"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старшей</w:t>
            </w:r>
            <w:r w:rsidR="00BD1411"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подготовительной к школе </w:t>
            </w:r>
            <w:r w:rsidR="00B839E7"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gramStart"/>
            <w:r w:rsidR="00013F35"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групп</w:t>
            </w:r>
            <w:r w:rsidR="00BD1411"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ах</w:t>
            </w:r>
            <w:proofErr w:type="gramEnd"/>
            <w:r w:rsidR="00013F35"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 теме </w:t>
            </w:r>
            <w:r w:rsidR="0016715A"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"Условия повышения качества знаний обучающихся"</w:t>
            </w:r>
          </w:p>
        </w:tc>
        <w:tc>
          <w:tcPr>
            <w:tcW w:w="2073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2428" w:type="dxa"/>
          </w:tcPr>
          <w:p w:rsidR="00F253DC" w:rsidRPr="00922922" w:rsidRDefault="00E522AF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Старший воспитатель</w:t>
            </w:r>
          </w:p>
        </w:tc>
      </w:tr>
      <w:tr w:rsidR="00F253DC" w:rsidRPr="00922922" w:rsidTr="006462AD">
        <w:tc>
          <w:tcPr>
            <w:tcW w:w="675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lastRenderedPageBreak/>
              <w:t>3</w:t>
            </w:r>
          </w:p>
        </w:tc>
        <w:tc>
          <w:tcPr>
            <w:tcW w:w="4536" w:type="dxa"/>
          </w:tcPr>
          <w:p w:rsidR="00F253DC" w:rsidRPr="00922922" w:rsidRDefault="00D01CDD" w:rsidP="00327A6C">
            <w:pPr>
              <w:spacing w:after="53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</w:rPr>
              <w:t>«Современные подходы к организации речевого развития детей дошкольного возраста в соответствии с ФГОС дошкольного образования»</w:t>
            </w:r>
          </w:p>
        </w:tc>
        <w:tc>
          <w:tcPr>
            <w:tcW w:w="2073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8" w:type="dxa"/>
          </w:tcPr>
          <w:p w:rsidR="00F253DC" w:rsidRPr="00922922" w:rsidRDefault="00D01CD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Закирова Г.Ф.</w:t>
            </w:r>
          </w:p>
        </w:tc>
      </w:tr>
      <w:tr w:rsidR="00931335" w:rsidRPr="00922922" w:rsidTr="006462AD">
        <w:tc>
          <w:tcPr>
            <w:tcW w:w="675" w:type="dxa"/>
          </w:tcPr>
          <w:p w:rsidR="00931335" w:rsidRPr="00922922" w:rsidRDefault="0093133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536" w:type="dxa"/>
          </w:tcPr>
          <w:p w:rsidR="00931335" w:rsidRPr="00922922" w:rsidRDefault="000527A3" w:rsidP="00327A6C">
            <w:pPr>
              <w:pStyle w:val="ae"/>
              <w:rPr>
                <w:rFonts w:eastAsia="Times New Roman"/>
                <w:color w:val="000000" w:themeColor="text1"/>
              </w:rPr>
            </w:pPr>
            <w:r w:rsidRPr="0092292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Мастер-класс для педагогов «Игры для детей старшего дошкольного возраста на снижение агрессии и ослабление негативных эмоций</w:t>
            </w:r>
            <w:r w:rsidRPr="00922922">
              <w:rPr>
                <w:rFonts w:eastAsia="Times New Roman"/>
                <w:color w:val="000000" w:themeColor="text1"/>
              </w:rPr>
              <w:t>»</w:t>
            </w:r>
          </w:p>
        </w:tc>
        <w:tc>
          <w:tcPr>
            <w:tcW w:w="2073" w:type="dxa"/>
          </w:tcPr>
          <w:p w:rsidR="00931335" w:rsidRPr="00922922" w:rsidRDefault="0093133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8" w:type="dxa"/>
          </w:tcPr>
          <w:p w:rsidR="00931335" w:rsidRPr="00922922" w:rsidRDefault="000527A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Шагеева З.И.</w:t>
            </w:r>
          </w:p>
        </w:tc>
      </w:tr>
      <w:tr w:rsidR="00F253DC" w:rsidRPr="00922922" w:rsidTr="006462AD">
        <w:tc>
          <w:tcPr>
            <w:tcW w:w="675" w:type="dxa"/>
          </w:tcPr>
          <w:p w:rsidR="00F253DC" w:rsidRPr="00922922" w:rsidRDefault="0093133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4536" w:type="dxa"/>
          </w:tcPr>
          <w:p w:rsidR="00F253DC" w:rsidRPr="00922922" w:rsidRDefault="000527A3" w:rsidP="00327A6C">
            <w:pPr>
              <w:shd w:val="clear" w:color="auto" w:fill="FFFFFF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Использование ТРИЗ в учебно-воспитательном процессе детского сада.</w:t>
            </w:r>
          </w:p>
        </w:tc>
        <w:tc>
          <w:tcPr>
            <w:tcW w:w="2073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8" w:type="dxa"/>
          </w:tcPr>
          <w:p w:rsidR="00F253DC" w:rsidRPr="00922922" w:rsidRDefault="000527A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Фарляхова Г.Ф.</w:t>
            </w:r>
          </w:p>
        </w:tc>
      </w:tr>
      <w:tr w:rsidR="00F253DC" w:rsidRPr="00922922" w:rsidTr="006462AD">
        <w:tc>
          <w:tcPr>
            <w:tcW w:w="675" w:type="dxa"/>
          </w:tcPr>
          <w:p w:rsidR="00F253DC" w:rsidRPr="00922922" w:rsidRDefault="0093133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4536" w:type="dxa"/>
          </w:tcPr>
          <w:p w:rsidR="00F253DC" w:rsidRPr="00922922" w:rsidRDefault="000527A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В  форме деловой игры «Педагогическое мастерство педагога»</w:t>
            </w:r>
          </w:p>
        </w:tc>
        <w:tc>
          <w:tcPr>
            <w:tcW w:w="2073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8" w:type="dxa"/>
          </w:tcPr>
          <w:p w:rsidR="00F253DC" w:rsidRPr="00922922" w:rsidRDefault="00327A6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Гиззатуллина А.А.</w:t>
            </w:r>
          </w:p>
        </w:tc>
      </w:tr>
      <w:tr w:rsidR="00AA4507" w:rsidRPr="00922922" w:rsidTr="006462AD">
        <w:tc>
          <w:tcPr>
            <w:tcW w:w="675" w:type="dxa"/>
          </w:tcPr>
          <w:p w:rsidR="00AA4507" w:rsidRPr="00922922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7</w:t>
            </w:r>
          </w:p>
        </w:tc>
        <w:tc>
          <w:tcPr>
            <w:tcW w:w="4536" w:type="dxa"/>
          </w:tcPr>
          <w:p w:rsidR="00AD1D9E" w:rsidRPr="00922922" w:rsidRDefault="00AD1D9E" w:rsidP="00327A6C">
            <w:pPr>
              <w:pStyle w:val="a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"Условия и способы развития сюжетн</w:t>
            </w:r>
            <w:proofErr w:type="gramStart"/>
            <w:r w:rsidRPr="0092292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о-</w:t>
            </w:r>
            <w:proofErr w:type="gramEnd"/>
            <w:r w:rsidRPr="0092292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ролевой игры у дошкольников"</w:t>
            </w:r>
          </w:p>
          <w:p w:rsidR="00AA4507" w:rsidRPr="00922922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073" w:type="dxa"/>
          </w:tcPr>
          <w:p w:rsidR="00AA4507" w:rsidRPr="00922922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8" w:type="dxa"/>
          </w:tcPr>
          <w:p w:rsidR="00AA4507" w:rsidRPr="00922922" w:rsidRDefault="00AD1D9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Насыйбуллина Л. М.</w:t>
            </w:r>
          </w:p>
        </w:tc>
      </w:tr>
      <w:tr w:rsidR="00F253DC" w:rsidRPr="00922922" w:rsidTr="006462AD">
        <w:tc>
          <w:tcPr>
            <w:tcW w:w="675" w:type="dxa"/>
          </w:tcPr>
          <w:p w:rsidR="00F253DC" w:rsidRPr="00922922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22922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4536" w:type="dxa"/>
          </w:tcPr>
          <w:p w:rsidR="00F253DC" w:rsidRPr="00922922" w:rsidRDefault="00E522AF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Разное </w:t>
            </w:r>
          </w:p>
        </w:tc>
        <w:tc>
          <w:tcPr>
            <w:tcW w:w="2073" w:type="dxa"/>
          </w:tcPr>
          <w:p w:rsidR="00F253DC" w:rsidRPr="00922922" w:rsidRDefault="00F253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8" w:type="dxa"/>
          </w:tcPr>
          <w:p w:rsidR="00F253DC" w:rsidRPr="00922922" w:rsidRDefault="002D51AF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2922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Заведующий, старший воспитатель</w:t>
            </w:r>
          </w:p>
        </w:tc>
      </w:tr>
      <w:tr w:rsidR="00134903" w:rsidRPr="00922922" w:rsidTr="006462AD">
        <w:tc>
          <w:tcPr>
            <w:tcW w:w="675" w:type="dxa"/>
          </w:tcPr>
          <w:p w:rsidR="00134903" w:rsidRPr="00922922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</w:tcPr>
          <w:p w:rsidR="00134903" w:rsidRPr="00922922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2073" w:type="dxa"/>
          </w:tcPr>
          <w:p w:rsidR="00134903" w:rsidRPr="00922922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2428" w:type="dxa"/>
          </w:tcPr>
          <w:p w:rsidR="00134903" w:rsidRPr="00922922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</w:tr>
    </w:tbl>
    <w:p w:rsidR="00134903" w:rsidRPr="00922922" w:rsidRDefault="00134903" w:rsidP="00327A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134903" w:rsidRPr="003F567E" w:rsidRDefault="00134903" w:rsidP="00414C09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567E">
        <w:rPr>
          <w:rFonts w:ascii="Times New Roman" w:hAnsi="Times New Roman" w:cs="Times New Roman"/>
          <w:b/>
          <w:bCs/>
          <w:sz w:val="24"/>
          <w:szCs w:val="24"/>
        </w:rPr>
        <w:t>ПЕДАГОГИЧЕСКИЙ СОВЕТ №</w:t>
      </w:r>
      <w:r w:rsidR="00F0097E" w:rsidRPr="003F567E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3F567E">
        <w:rPr>
          <w:rFonts w:ascii="Times New Roman" w:hAnsi="Times New Roman" w:cs="Times New Roman"/>
          <w:b/>
          <w:bCs/>
          <w:sz w:val="24"/>
          <w:szCs w:val="24"/>
        </w:rPr>
        <w:t xml:space="preserve"> (ТЕМАТИЧЕСКИЙ)</w:t>
      </w:r>
    </w:p>
    <w:p w:rsidR="00134903" w:rsidRPr="003F567E" w:rsidRDefault="00134903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3F567E">
        <w:rPr>
          <w:rFonts w:ascii="Times New Roman" w:hAnsi="Times New Roman" w:cs="Times New Roman"/>
          <w:b/>
          <w:bCs/>
          <w:sz w:val="24"/>
          <w:szCs w:val="24"/>
        </w:rPr>
        <w:t xml:space="preserve">Тема: </w:t>
      </w:r>
      <w:r w:rsidR="00775655" w:rsidRPr="003F567E">
        <w:rPr>
          <w:rFonts w:ascii="Times New Roman" w:hAnsi="Times New Roman" w:cs="Times New Roman"/>
          <w:sz w:val="24"/>
          <w:szCs w:val="24"/>
        </w:rPr>
        <w:t>«Систематизация работы по повышению качества воспитания и обучения детей на татарском и русском языке, используя в образовательном процессе УМК»</w:t>
      </w:r>
    </w:p>
    <w:p w:rsidR="00134903" w:rsidRPr="003F567E" w:rsidRDefault="00134903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67E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Цель: </w:t>
      </w:r>
      <w:r w:rsidRPr="003F567E">
        <w:rPr>
          <w:rFonts w:ascii="Times New Roman" w:hAnsi="Times New Roman" w:cs="Times New Roman"/>
          <w:sz w:val="24"/>
          <w:szCs w:val="24"/>
        </w:rPr>
        <w:t>стимулирование активности и повышение компетентности педагогов ДОУ по вопросу использования современных педагогических технологий по УМК в образовательном процессе.</w:t>
      </w:r>
    </w:p>
    <w:p w:rsidR="00134903" w:rsidRPr="003F567E" w:rsidRDefault="00134903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67E">
        <w:rPr>
          <w:rFonts w:ascii="Times New Roman" w:hAnsi="Times New Roman" w:cs="Times New Roman"/>
          <w:b/>
          <w:bCs/>
          <w:sz w:val="24"/>
          <w:szCs w:val="24"/>
        </w:rPr>
        <w:t xml:space="preserve">Форма проведения: </w:t>
      </w:r>
      <w:r w:rsidRPr="003F567E">
        <w:rPr>
          <w:rFonts w:ascii="Times New Roman" w:hAnsi="Times New Roman" w:cs="Times New Roman"/>
          <w:sz w:val="24"/>
          <w:szCs w:val="24"/>
        </w:rPr>
        <w:t>дискуссия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75"/>
        <w:gridCol w:w="5387"/>
        <w:gridCol w:w="1701"/>
        <w:gridCol w:w="1949"/>
      </w:tblGrid>
      <w:tr w:rsidR="003F567E" w:rsidRPr="003F567E" w:rsidTr="00F46A2F">
        <w:tc>
          <w:tcPr>
            <w:tcW w:w="675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5387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1701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1949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Ответственный </w:t>
            </w:r>
          </w:p>
        </w:tc>
      </w:tr>
      <w:tr w:rsidR="003F567E" w:rsidRPr="003F567E" w:rsidTr="00F46A2F">
        <w:tc>
          <w:tcPr>
            <w:tcW w:w="9712" w:type="dxa"/>
            <w:gridSpan w:val="4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к педагогическому совету.</w:t>
            </w:r>
          </w:p>
        </w:tc>
      </w:tr>
      <w:tr w:rsidR="003F567E" w:rsidRPr="003F567E" w:rsidTr="00F46A2F">
        <w:tc>
          <w:tcPr>
            <w:tcW w:w="675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387" w:type="dxa"/>
          </w:tcPr>
          <w:p w:rsidR="00134903" w:rsidRPr="003F567E" w:rsidRDefault="00775655" w:rsidP="001A4F03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Тематический контроль «Организация работы в </w:t>
            </w:r>
            <w:r w:rsidR="001A4F0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младшей и средней </w:t>
            </w:r>
            <w:r w:rsidRPr="003F567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группах по использованию УМК»</w:t>
            </w:r>
          </w:p>
        </w:tc>
        <w:tc>
          <w:tcPr>
            <w:tcW w:w="1701" w:type="dxa"/>
          </w:tcPr>
          <w:p w:rsidR="00134903" w:rsidRPr="003F567E" w:rsidRDefault="00F0097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49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</w:tc>
      </w:tr>
      <w:tr w:rsidR="003F567E" w:rsidRPr="003F567E" w:rsidTr="00F46A2F">
        <w:tc>
          <w:tcPr>
            <w:tcW w:w="675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387" w:type="dxa"/>
          </w:tcPr>
          <w:p w:rsidR="00134903" w:rsidRPr="003F567E" w:rsidRDefault="0077565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 xml:space="preserve">Открытый просмотр режимных моментов по закреплению словарного минимума.  </w:t>
            </w:r>
          </w:p>
        </w:tc>
        <w:tc>
          <w:tcPr>
            <w:tcW w:w="1701" w:type="dxa"/>
          </w:tcPr>
          <w:p w:rsidR="00134903" w:rsidRPr="003F567E" w:rsidRDefault="00F0097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Февраль-март</w:t>
            </w:r>
          </w:p>
        </w:tc>
        <w:tc>
          <w:tcPr>
            <w:tcW w:w="1949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воспитатели</w:t>
            </w:r>
          </w:p>
        </w:tc>
      </w:tr>
      <w:tr w:rsidR="003F567E" w:rsidRPr="003F567E" w:rsidTr="00F46A2F">
        <w:tc>
          <w:tcPr>
            <w:tcW w:w="675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387" w:type="dxa"/>
          </w:tcPr>
          <w:p w:rsidR="00134903" w:rsidRPr="003F567E" w:rsidRDefault="00775655" w:rsidP="00327A6C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Консультация «Создание языковой среды по  закреплению пройденного материала в  группах ДОУ по УМК» </w:t>
            </w:r>
          </w:p>
        </w:tc>
        <w:tc>
          <w:tcPr>
            <w:tcW w:w="1701" w:type="dxa"/>
          </w:tcPr>
          <w:p w:rsidR="00134903" w:rsidRPr="003F567E" w:rsidRDefault="00F0097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Cs/>
                <w:sz w:val="24"/>
                <w:szCs w:val="24"/>
              </w:rPr>
              <w:t>Февраль</w:t>
            </w:r>
          </w:p>
        </w:tc>
        <w:tc>
          <w:tcPr>
            <w:tcW w:w="1949" w:type="dxa"/>
          </w:tcPr>
          <w:p w:rsidR="00134903" w:rsidRPr="003F567E" w:rsidRDefault="0077565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Миннеханова</w:t>
            </w:r>
            <w:proofErr w:type="spellEnd"/>
            <w:r w:rsidRPr="003F567E"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</w:tr>
      <w:tr w:rsidR="003F567E" w:rsidRPr="003F567E" w:rsidTr="00F46A2F">
        <w:tc>
          <w:tcPr>
            <w:tcW w:w="675" w:type="dxa"/>
          </w:tcPr>
          <w:p w:rsidR="00775655" w:rsidRPr="003F567E" w:rsidRDefault="0077565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387" w:type="dxa"/>
          </w:tcPr>
          <w:p w:rsidR="00775655" w:rsidRPr="003F567E" w:rsidRDefault="00775655" w:rsidP="00327A6C">
            <w:pPr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Анкетирование родителей «Значимость в обучении  детей дошкольного возраста русскому и татарскому  языку».</w:t>
            </w:r>
          </w:p>
        </w:tc>
        <w:tc>
          <w:tcPr>
            <w:tcW w:w="1701" w:type="dxa"/>
          </w:tcPr>
          <w:p w:rsidR="00775655" w:rsidRPr="003F567E" w:rsidRDefault="00296AA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Cs/>
                <w:sz w:val="24"/>
                <w:szCs w:val="24"/>
              </w:rPr>
              <w:t>Ф</w:t>
            </w:r>
            <w:r w:rsidR="00775655" w:rsidRPr="003F567E">
              <w:rPr>
                <w:rFonts w:ascii="Times New Roman" w:hAnsi="Times New Roman" w:cs="Times New Roman"/>
                <w:bCs/>
                <w:sz w:val="24"/>
                <w:szCs w:val="24"/>
              </w:rPr>
              <w:t>евраль</w:t>
            </w:r>
            <w:r w:rsidRPr="003F567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949" w:type="dxa"/>
          </w:tcPr>
          <w:p w:rsidR="00775655" w:rsidRPr="003F567E" w:rsidRDefault="0077565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3F567E" w:rsidRPr="003F567E" w:rsidTr="00F46A2F">
        <w:tc>
          <w:tcPr>
            <w:tcW w:w="675" w:type="dxa"/>
          </w:tcPr>
          <w:p w:rsidR="00775655" w:rsidRPr="003F567E" w:rsidRDefault="0077565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5387" w:type="dxa"/>
          </w:tcPr>
          <w:p w:rsidR="00775655" w:rsidRPr="003F567E" w:rsidRDefault="00775655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Фестиваль педагогических идей</w:t>
            </w:r>
            <w:r w:rsidR="00296AAE" w:rsidRPr="003F567E">
              <w:rPr>
                <w:rFonts w:ascii="Times New Roman" w:hAnsi="Times New Roman" w:cs="Times New Roman"/>
                <w:sz w:val="24"/>
                <w:szCs w:val="24"/>
              </w:rPr>
              <w:t xml:space="preserve"> по УМК </w:t>
            </w: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 xml:space="preserve"> (конспекты ОД,  проекты и т.д.)</w:t>
            </w:r>
            <w:r w:rsidR="00296AAE" w:rsidRPr="003F567E">
              <w:rPr>
                <w:rFonts w:ascii="Times New Roman" w:hAnsi="Times New Roman" w:cs="Times New Roman"/>
                <w:sz w:val="24"/>
                <w:szCs w:val="24"/>
              </w:rPr>
              <w:t xml:space="preserve"> - конкурс</w:t>
            </w:r>
          </w:p>
        </w:tc>
        <w:tc>
          <w:tcPr>
            <w:tcW w:w="1701" w:type="dxa"/>
          </w:tcPr>
          <w:p w:rsidR="00775655" w:rsidRPr="003F567E" w:rsidRDefault="00296AA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Февраль </w:t>
            </w:r>
          </w:p>
        </w:tc>
        <w:tc>
          <w:tcPr>
            <w:tcW w:w="1949" w:type="dxa"/>
          </w:tcPr>
          <w:p w:rsidR="00775655" w:rsidRPr="003F567E" w:rsidRDefault="0077565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96AAE" w:rsidRPr="003F567E" w:rsidTr="00F46A2F">
        <w:tc>
          <w:tcPr>
            <w:tcW w:w="675" w:type="dxa"/>
          </w:tcPr>
          <w:p w:rsidR="00134903" w:rsidRPr="003F567E" w:rsidRDefault="0077565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5387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Фронтальный контроль в старшей группе  по теме: «Состояние воспитательно-образовательного процесса в группе» </w:t>
            </w:r>
          </w:p>
        </w:tc>
        <w:tc>
          <w:tcPr>
            <w:tcW w:w="1701" w:type="dxa"/>
          </w:tcPr>
          <w:p w:rsidR="00134903" w:rsidRPr="003F567E" w:rsidRDefault="0013490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49" w:type="dxa"/>
          </w:tcPr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134903" w:rsidRPr="003F567E" w:rsidRDefault="001349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4903" w:rsidRPr="003F567E" w:rsidRDefault="00134903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9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660"/>
        <w:gridCol w:w="6792"/>
        <w:gridCol w:w="761"/>
        <w:gridCol w:w="2493"/>
      </w:tblGrid>
      <w:tr w:rsidR="003F567E" w:rsidRPr="003F567E" w:rsidTr="00C44D85">
        <w:tc>
          <w:tcPr>
            <w:tcW w:w="0" w:type="auto"/>
          </w:tcPr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  <w:proofErr w:type="gramStart"/>
            <w:r w:rsidRPr="003F567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п</w:t>
            </w:r>
            <w:proofErr w:type="gramEnd"/>
            <w:r w:rsidRPr="003F567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0" w:type="auto"/>
            <w:gridSpan w:val="2"/>
          </w:tcPr>
          <w:p w:rsidR="00134903" w:rsidRPr="003F567E" w:rsidRDefault="00134903" w:rsidP="00091917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Вопросы повестки дня:</w:t>
            </w:r>
          </w:p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</w:tcPr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  <w:t>Выступающие лица</w:t>
            </w:r>
          </w:p>
        </w:tc>
      </w:tr>
      <w:tr w:rsidR="003F567E" w:rsidRPr="003F567E" w:rsidTr="00C44D85">
        <w:tc>
          <w:tcPr>
            <w:tcW w:w="0" w:type="auto"/>
          </w:tcPr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</w:p>
        </w:tc>
        <w:tc>
          <w:tcPr>
            <w:tcW w:w="0" w:type="auto"/>
            <w:gridSpan w:val="2"/>
          </w:tcPr>
          <w:p w:rsidR="00134903" w:rsidRPr="003F567E" w:rsidRDefault="00134903" w:rsidP="00EF603D">
            <w:pPr>
              <w:shd w:val="clear" w:color="auto" w:fill="FFFFFF"/>
              <w:jc w:val="center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lang w:eastAsia="en-US"/>
              </w:rPr>
              <w:t>План педагогического совета</w:t>
            </w:r>
          </w:p>
        </w:tc>
        <w:tc>
          <w:tcPr>
            <w:tcW w:w="0" w:type="auto"/>
          </w:tcPr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en-US"/>
              </w:rPr>
            </w:pPr>
          </w:p>
        </w:tc>
      </w:tr>
      <w:tr w:rsidR="003F567E" w:rsidRPr="003F567E" w:rsidTr="00C44D85">
        <w:tc>
          <w:tcPr>
            <w:tcW w:w="0" w:type="auto"/>
          </w:tcPr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0" w:type="auto"/>
          </w:tcPr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>О выполнении решений педагогического совета №2</w:t>
            </w:r>
          </w:p>
        </w:tc>
        <w:tc>
          <w:tcPr>
            <w:tcW w:w="0" w:type="auto"/>
          </w:tcPr>
          <w:p w:rsidR="00134903" w:rsidRPr="003F567E" w:rsidRDefault="00296AAE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Март </w:t>
            </w:r>
          </w:p>
        </w:tc>
        <w:tc>
          <w:tcPr>
            <w:tcW w:w="0" w:type="auto"/>
          </w:tcPr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Заведующий, </w:t>
            </w:r>
            <w:r w:rsidRPr="003F567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Старший воспитатель</w:t>
            </w:r>
          </w:p>
        </w:tc>
      </w:tr>
      <w:tr w:rsidR="00C30AFB" w:rsidRPr="003F567E" w:rsidTr="00C44D85">
        <w:trPr>
          <w:trHeight w:val="1182"/>
        </w:trPr>
        <w:tc>
          <w:tcPr>
            <w:tcW w:w="0" w:type="auto"/>
          </w:tcPr>
          <w:p w:rsidR="00C30AFB" w:rsidRPr="003F567E" w:rsidRDefault="00C30AFB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>2</w:t>
            </w:r>
          </w:p>
        </w:tc>
        <w:tc>
          <w:tcPr>
            <w:tcW w:w="0" w:type="auto"/>
          </w:tcPr>
          <w:p w:rsidR="00C30AFB" w:rsidRPr="003F567E" w:rsidRDefault="00C30AFB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3F567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>Аналитическая справка по итогам т</w:t>
            </w:r>
            <w:r w:rsidR="00D44A12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ематического контроля </w:t>
            </w:r>
            <w:r w:rsidRPr="003F567E"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  <w:t xml:space="preserve">по теме </w:t>
            </w:r>
            <w:r w:rsidRPr="003F567E">
              <w:rPr>
                <w:rFonts w:ascii="Times New Roman" w:eastAsiaTheme="minorHAnsi" w:hAnsi="Times New Roman" w:cs="Times New Roman"/>
                <w:lang w:eastAsia="en-US"/>
              </w:rPr>
              <w:t xml:space="preserve">«Организация работы в </w:t>
            </w:r>
            <w:r w:rsidR="00B57430">
              <w:rPr>
                <w:rFonts w:ascii="Times New Roman" w:eastAsiaTheme="minorHAnsi" w:hAnsi="Times New Roman" w:cs="Times New Roman"/>
                <w:lang w:eastAsia="en-US"/>
              </w:rPr>
              <w:t>младшей и средней</w:t>
            </w:r>
            <w:r w:rsidRPr="003F567E">
              <w:rPr>
                <w:rFonts w:ascii="Times New Roman" w:eastAsiaTheme="minorHAnsi" w:hAnsi="Times New Roman" w:cs="Times New Roman"/>
                <w:lang w:eastAsia="en-US"/>
              </w:rPr>
              <w:t xml:space="preserve"> группах по использованию УМК»</w:t>
            </w:r>
          </w:p>
        </w:tc>
        <w:tc>
          <w:tcPr>
            <w:tcW w:w="0" w:type="auto"/>
          </w:tcPr>
          <w:p w:rsidR="00C30AFB" w:rsidRPr="003F567E" w:rsidRDefault="00C30AFB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0" w:type="auto"/>
          </w:tcPr>
          <w:p w:rsidR="00C30AFB" w:rsidRPr="003F567E" w:rsidRDefault="00C30AFB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C30AFB" w:rsidRPr="003F567E" w:rsidTr="00C44D85">
        <w:tc>
          <w:tcPr>
            <w:tcW w:w="0" w:type="auto"/>
          </w:tcPr>
          <w:p w:rsidR="00C30AFB" w:rsidRPr="003F567E" w:rsidRDefault="00B67614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0" w:type="auto"/>
          </w:tcPr>
          <w:p w:rsidR="00C30AFB" w:rsidRPr="003F567E" w:rsidRDefault="00EF603D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  <w:lang w:eastAsia="en-US"/>
              </w:rPr>
            </w:pPr>
            <w:r w:rsidRPr="00EF603D">
              <w:rPr>
                <w:rFonts w:ascii="Times New Roman" w:hAnsi="Times New Roman" w:cs="Times New Roman"/>
                <w:sz w:val="24"/>
                <w:szCs w:val="24"/>
              </w:rPr>
              <w:t>«Систематизация работы по повышению качества воспитания и обучения детей на татарском и русском языке, используя в образовательном процессе УМК»</w:t>
            </w:r>
          </w:p>
        </w:tc>
        <w:tc>
          <w:tcPr>
            <w:tcW w:w="0" w:type="auto"/>
          </w:tcPr>
          <w:p w:rsidR="00C30AFB" w:rsidRPr="003F567E" w:rsidRDefault="00C30AFB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0" w:type="auto"/>
          </w:tcPr>
          <w:p w:rsidR="00C30AFB" w:rsidRPr="003F567E" w:rsidRDefault="00B67614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Старший воспитатель</w:t>
            </w:r>
          </w:p>
        </w:tc>
      </w:tr>
      <w:tr w:rsidR="003F567E" w:rsidRPr="003F567E" w:rsidTr="00C44D85">
        <w:tc>
          <w:tcPr>
            <w:tcW w:w="0" w:type="auto"/>
          </w:tcPr>
          <w:p w:rsidR="00134903" w:rsidRPr="003F567E" w:rsidRDefault="00B67614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0" w:type="auto"/>
          </w:tcPr>
          <w:p w:rsidR="00134903" w:rsidRPr="003F567E" w:rsidRDefault="00775655" w:rsidP="00EF603D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Из опыта работы: Использование дидактических игр по УМК для закрепления пройденного материала. </w:t>
            </w:r>
          </w:p>
        </w:tc>
        <w:tc>
          <w:tcPr>
            <w:tcW w:w="0" w:type="auto"/>
          </w:tcPr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0" w:type="auto"/>
          </w:tcPr>
          <w:p w:rsidR="00134903" w:rsidRPr="003F567E" w:rsidRDefault="00296AAE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3F567E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Загидуллина Г.Н.</w:t>
            </w:r>
          </w:p>
        </w:tc>
      </w:tr>
      <w:tr w:rsidR="003F567E" w:rsidRPr="003F567E" w:rsidTr="00C44D85">
        <w:tc>
          <w:tcPr>
            <w:tcW w:w="0" w:type="auto"/>
          </w:tcPr>
          <w:p w:rsidR="00134903" w:rsidRPr="003F567E" w:rsidRDefault="00B67614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0" w:type="auto"/>
          </w:tcPr>
          <w:p w:rsidR="00134903" w:rsidRPr="003F567E" w:rsidRDefault="00775655" w:rsidP="00EF603D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Применение УМК в организации и в проведении прогулки.</w:t>
            </w:r>
          </w:p>
        </w:tc>
        <w:tc>
          <w:tcPr>
            <w:tcW w:w="0" w:type="auto"/>
          </w:tcPr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0" w:type="auto"/>
          </w:tcPr>
          <w:p w:rsidR="00134903" w:rsidRPr="003F567E" w:rsidRDefault="00F74FAB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Шагеева З. И.</w:t>
            </w:r>
          </w:p>
        </w:tc>
      </w:tr>
      <w:tr w:rsidR="003F567E" w:rsidRPr="003F567E" w:rsidTr="00C44D85">
        <w:tc>
          <w:tcPr>
            <w:tcW w:w="0" w:type="auto"/>
          </w:tcPr>
          <w:p w:rsidR="00134903" w:rsidRPr="003F567E" w:rsidRDefault="00B67614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0" w:type="auto"/>
          </w:tcPr>
          <w:p w:rsidR="00134903" w:rsidRPr="003F567E" w:rsidRDefault="00775655" w:rsidP="00EF603D">
            <w:pPr>
              <w:spacing w:after="200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3F567E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Из опыта работы: Организация работы с родителями по УМК для закрепления пройденного материала </w:t>
            </w:r>
          </w:p>
        </w:tc>
        <w:tc>
          <w:tcPr>
            <w:tcW w:w="0" w:type="auto"/>
          </w:tcPr>
          <w:p w:rsidR="00134903" w:rsidRPr="003F567E" w:rsidRDefault="00134903" w:rsidP="00EF6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34903" w:rsidRPr="003F567E" w:rsidRDefault="00134903" w:rsidP="00EF6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34903" w:rsidRPr="003F567E" w:rsidRDefault="00296AAE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3F567E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Галиева Р.А.</w:t>
            </w:r>
          </w:p>
        </w:tc>
      </w:tr>
      <w:tr w:rsidR="003F567E" w:rsidRPr="003F567E" w:rsidTr="00C44D85">
        <w:trPr>
          <w:trHeight w:val="525"/>
        </w:trPr>
        <w:tc>
          <w:tcPr>
            <w:tcW w:w="0" w:type="auto"/>
          </w:tcPr>
          <w:p w:rsidR="00296AAE" w:rsidRPr="003F567E" w:rsidRDefault="00B67614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0" w:type="auto"/>
          </w:tcPr>
          <w:p w:rsidR="00296AAE" w:rsidRPr="003F567E" w:rsidRDefault="00296AAE" w:rsidP="00EF6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 xml:space="preserve">Итоги конкурса «Фестиваль педагогических идей» </w:t>
            </w:r>
          </w:p>
        </w:tc>
        <w:tc>
          <w:tcPr>
            <w:tcW w:w="0" w:type="auto"/>
          </w:tcPr>
          <w:p w:rsidR="00296AAE" w:rsidRPr="003F567E" w:rsidRDefault="00296AAE" w:rsidP="00EF6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96AAE" w:rsidRPr="003F567E" w:rsidRDefault="00296AAE" w:rsidP="00EF6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96AAE" w:rsidRPr="003F567E" w:rsidRDefault="00296AAE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3F567E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Старший воспитатель</w:t>
            </w:r>
          </w:p>
        </w:tc>
      </w:tr>
      <w:tr w:rsidR="003F567E" w:rsidRPr="003F567E" w:rsidTr="00C44D85">
        <w:trPr>
          <w:trHeight w:val="525"/>
        </w:trPr>
        <w:tc>
          <w:tcPr>
            <w:tcW w:w="0" w:type="auto"/>
          </w:tcPr>
          <w:p w:rsidR="00296AAE" w:rsidRPr="003F567E" w:rsidRDefault="00B67614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0" w:type="auto"/>
          </w:tcPr>
          <w:p w:rsidR="00296AAE" w:rsidRPr="003F567E" w:rsidRDefault="00296AAE" w:rsidP="00EF6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Брейн</w:t>
            </w:r>
            <w:proofErr w:type="spellEnd"/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-ринг для воспитателей по закреплению словарного минимума по УМК «Изучаем русский язык»</w:t>
            </w:r>
          </w:p>
        </w:tc>
        <w:tc>
          <w:tcPr>
            <w:tcW w:w="0" w:type="auto"/>
          </w:tcPr>
          <w:p w:rsidR="00296AAE" w:rsidRPr="003F567E" w:rsidRDefault="00296AAE" w:rsidP="00EF6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96AAE" w:rsidRPr="003F567E" w:rsidRDefault="00296AAE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3F567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Миннеханова</w:t>
            </w:r>
            <w:proofErr w:type="spellEnd"/>
            <w:r w:rsidRPr="003F567E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Д.А.</w:t>
            </w:r>
          </w:p>
        </w:tc>
      </w:tr>
      <w:tr w:rsidR="003F567E" w:rsidRPr="003F567E" w:rsidTr="00C44D85">
        <w:tc>
          <w:tcPr>
            <w:tcW w:w="0" w:type="auto"/>
          </w:tcPr>
          <w:p w:rsidR="00134903" w:rsidRPr="003F567E" w:rsidRDefault="00B67614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0" w:type="auto"/>
          </w:tcPr>
          <w:p w:rsidR="00134903" w:rsidRPr="003F567E" w:rsidRDefault="00134903" w:rsidP="00EF603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67E">
              <w:rPr>
                <w:rFonts w:ascii="Times New Roman" w:hAnsi="Times New Roman" w:cs="Times New Roman"/>
                <w:sz w:val="24"/>
                <w:szCs w:val="24"/>
              </w:rPr>
              <w:t>Разное</w:t>
            </w:r>
          </w:p>
        </w:tc>
        <w:tc>
          <w:tcPr>
            <w:tcW w:w="0" w:type="auto"/>
          </w:tcPr>
          <w:p w:rsidR="00134903" w:rsidRPr="003F567E" w:rsidRDefault="00134903" w:rsidP="00EF603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134903" w:rsidRPr="003F567E" w:rsidRDefault="00134903" w:rsidP="00EF603D">
            <w:pPr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</w:pPr>
            <w:r w:rsidRPr="003F567E">
              <w:rPr>
                <w:rFonts w:ascii="Times New Roman" w:eastAsia="Calibri" w:hAnsi="Times New Roman" w:cs="Times New Roman"/>
                <w:sz w:val="24"/>
                <w:szCs w:val="24"/>
                <w:lang w:val="tt-RU" w:eastAsia="en-US"/>
              </w:rPr>
              <w:t>Заведующий, старший воспитатель</w:t>
            </w:r>
          </w:p>
        </w:tc>
      </w:tr>
    </w:tbl>
    <w:p w:rsidR="00134903" w:rsidRPr="003F567E" w:rsidRDefault="00134903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D5A8B" w:rsidRDefault="002D5A8B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7414B" w:rsidRPr="00B431B9" w:rsidRDefault="00F7414B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431B9">
        <w:rPr>
          <w:rFonts w:ascii="Times New Roman" w:hAnsi="Times New Roman" w:cs="Times New Roman"/>
          <w:b/>
          <w:bCs/>
          <w:sz w:val="24"/>
          <w:szCs w:val="24"/>
        </w:rPr>
        <w:t>ПЕДАГОГИЧЕСКИЙ СОВЕТ №</w:t>
      </w:r>
      <w:r w:rsidR="00296AAE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431B9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 w:rsidR="004C7932" w:rsidRPr="00B431B9">
        <w:rPr>
          <w:rFonts w:ascii="Times New Roman" w:hAnsi="Times New Roman" w:cs="Times New Roman"/>
          <w:b/>
          <w:bCs/>
          <w:sz w:val="24"/>
          <w:szCs w:val="24"/>
        </w:rPr>
        <w:t>Итоговый</w:t>
      </w:r>
      <w:r w:rsidRPr="00B431B9">
        <w:rPr>
          <w:rFonts w:ascii="Times New Roman" w:hAnsi="Times New Roman" w:cs="Times New Roman"/>
          <w:b/>
          <w:bCs/>
          <w:sz w:val="24"/>
          <w:szCs w:val="24"/>
        </w:rPr>
        <w:t>)</w:t>
      </w:r>
    </w:p>
    <w:p w:rsidR="00F7414B" w:rsidRPr="00B431B9" w:rsidRDefault="00F7414B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942940" w:rsidRPr="00B431B9" w:rsidRDefault="00F7414B" w:rsidP="00327A6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31B9">
        <w:rPr>
          <w:rFonts w:ascii="Times New Roman" w:hAnsi="Times New Roman" w:cs="Times New Roman"/>
          <w:b/>
          <w:bCs/>
          <w:sz w:val="24"/>
          <w:szCs w:val="24"/>
        </w:rPr>
        <w:t xml:space="preserve">Тема: </w:t>
      </w:r>
      <w:r w:rsidR="00942940" w:rsidRPr="00B431B9">
        <w:rPr>
          <w:rFonts w:ascii="Times New Roman" w:hAnsi="Times New Roman" w:cs="Times New Roman"/>
          <w:b/>
          <w:bCs/>
          <w:sz w:val="24"/>
          <w:szCs w:val="24"/>
        </w:rPr>
        <w:t>«Анализ работы за учебный год»</w:t>
      </w:r>
    </w:p>
    <w:p w:rsidR="00296CFC" w:rsidRPr="00B431B9" w:rsidRDefault="00F7414B" w:rsidP="00327A6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431B9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Цель: </w:t>
      </w:r>
      <w:r w:rsidR="00296CFC" w:rsidRPr="00B431B9">
        <w:rPr>
          <w:rStyle w:val="c6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подведение итогов</w:t>
      </w:r>
      <w:r w:rsidR="00296CFC" w:rsidRPr="00B431B9">
        <w:rPr>
          <w:rStyle w:val="c4"/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 </w:t>
      </w:r>
      <w:r w:rsidR="00296CFC" w:rsidRPr="00B431B9">
        <w:rPr>
          <w:rStyle w:val="c6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деятельности дошкольного учреждения и результатов работы сотрудников за истекший год. Объединение усилий коллектива ДОУ для повышения уровня воспитательно-образовательного процесса.</w:t>
      </w:r>
    </w:p>
    <w:p w:rsidR="00B839E7" w:rsidRPr="00B431B9" w:rsidRDefault="00F7414B" w:rsidP="00327A6C">
      <w:pPr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431B9">
        <w:rPr>
          <w:rFonts w:ascii="Times New Roman" w:hAnsi="Times New Roman" w:cs="Times New Roman"/>
          <w:b/>
          <w:bCs/>
          <w:sz w:val="24"/>
          <w:szCs w:val="24"/>
        </w:rPr>
        <w:t xml:space="preserve">Форма проведения: </w:t>
      </w:r>
      <w:r w:rsidR="00B73DC9" w:rsidRPr="00B73DC9">
        <w:rPr>
          <w:rFonts w:ascii="Times New Roman" w:hAnsi="Times New Roman" w:cs="Times New Roman"/>
          <w:sz w:val="24"/>
          <w:szCs w:val="24"/>
        </w:rPr>
        <w:t>деловая игра «Шесть шляп мышления»</w:t>
      </w:r>
      <w:r w:rsidR="00B73DC9" w:rsidRPr="00B73DC9">
        <w:rPr>
          <w:rFonts w:ascii="Times New Roman" w:hAnsi="Times New Roman" w:cs="Times New Roman"/>
          <w:sz w:val="24"/>
          <w:szCs w:val="24"/>
        </w:rPr>
        <w:br/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12"/>
        <w:gridCol w:w="5825"/>
        <w:gridCol w:w="1266"/>
        <w:gridCol w:w="2903"/>
      </w:tblGrid>
      <w:tr w:rsidR="00F7414B" w:rsidRPr="00B431B9" w:rsidTr="00327A6C">
        <w:tc>
          <w:tcPr>
            <w:tcW w:w="0" w:type="auto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0" w:type="auto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деятельности</w:t>
            </w:r>
          </w:p>
        </w:tc>
        <w:tc>
          <w:tcPr>
            <w:tcW w:w="0" w:type="auto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Срок</w:t>
            </w:r>
          </w:p>
        </w:tc>
        <w:tc>
          <w:tcPr>
            <w:tcW w:w="0" w:type="auto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Ответственный </w:t>
            </w:r>
          </w:p>
        </w:tc>
      </w:tr>
      <w:tr w:rsidR="00F7414B" w:rsidRPr="00B431B9" w:rsidTr="00327A6C">
        <w:tc>
          <w:tcPr>
            <w:tcW w:w="0" w:type="auto"/>
            <w:gridSpan w:val="4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Подготовка к педагогическому совету.</w:t>
            </w:r>
          </w:p>
        </w:tc>
      </w:tr>
      <w:tr w:rsidR="00F7414B" w:rsidRPr="00B431B9" w:rsidTr="00327A6C">
        <w:tc>
          <w:tcPr>
            <w:tcW w:w="0" w:type="auto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7414B" w:rsidRPr="00B431B9" w:rsidRDefault="002C018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>Диагностика уровня развития детей по образовательным областям</w:t>
            </w:r>
          </w:p>
        </w:tc>
        <w:tc>
          <w:tcPr>
            <w:tcW w:w="0" w:type="auto"/>
          </w:tcPr>
          <w:p w:rsidR="00F7414B" w:rsidRPr="00B431B9" w:rsidRDefault="00A320F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="002B5CE5" w:rsidRPr="00B431B9">
              <w:rPr>
                <w:rFonts w:ascii="Times New Roman" w:hAnsi="Times New Roman" w:cs="Times New Roman"/>
                <w:sz w:val="24"/>
                <w:szCs w:val="24"/>
              </w:rPr>
              <w:t>-май</w:t>
            </w:r>
          </w:p>
        </w:tc>
        <w:tc>
          <w:tcPr>
            <w:tcW w:w="0" w:type="auto"/>
          </w:tcPr>
          <w:p w:rsidR="00F7414B" w:rsidRPr="00B431B9" w:rsidRDefault="002C0F8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Педагоги </w:t>
            </w:r>
          </w:p>
        </w:tc>
      </w:tr>
      <w:tr w:rsidR="00A320FD" w:rsidRPr="00B431B9" w:rsidTr="00327A6C">
        <w:tc>
          <w:tcPr>
            <w:tcW w:w="0" w:type="auto"/>
          </w:tcPr>
          <w:p w:rsidR="00A320FD" w:rsidRPr="00B431B9" w:rsidRDefault="00A320F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A320FD" w:rsidRPr="00B431B9" w:rsidRDefault="002B5CE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н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а летний оздоровительный период</w:t>
            </w:r>
          </w:p>
        </w:tc>
        <w:tc>
          <w:tcPr>
            <w:tcW w:w="0" w:type="auto"/>
          </w:tcPr>
          <w:p w:rsidR="00A320FD" w:rsidRPr="00B431B9" w:rsidRDefault="002B5CE5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A320FD" w:rsidRPr="00B431B9" w:rsidRDefault="00AC3C80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 старший воспитатель</w:t>
            </w:r>
          </w:p>
        </w:tc>
      </w:tr>
      <w:tr w:rsidR="00F7414B" w:rsidRPr="00B431B9" w:rsidTr="00327A6C">
        <w:tc>
          <w:tcPr>
            <w:tcW w:w="0" w:type="auto"/>
            <w:gridSpan w:val="4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План педагогического совета.</w:t>
            </w:r>
          </w:p>
        </w:tc>
      </w:tr>
      <w:tr w:rsidR="00F7414B" w:rsidRPr="00B431B9" w:rsidTr="00327A6C">
        <w:tc>
          <w:tcPr>
            <w:tcW w:w="0" w:type="auto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7414B" w:rsidRPr="00DB262B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B2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 выполнении решений педагогического совета №</w:t>
            </w:r>
            <w:r w:rsidR="0030506E" w:rsidRPr="00DB2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0" w:type="auto"/>
          </w:tcPr>
          <w:p w:rsidR="00F7414B" w:rsidRPr="002D5A8B" w:rsidRDefault="00A320F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color w:val="FF0000"/>
                <w:sz w:val="24"/>
                <w:szCs w:val="24"/>
              </w:rPr>
            </w:pPr>
            <w:r w:rsidRPr="00C7426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Май</w:t>
            </w:r>
            <w:r w:rsidR="002936AC" w:rsidRPr="00C7426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</w:t>
            </w:r>
            <w:r w:rsidR="002D5A8B" w:rsidRPr="00C7426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 2023</w:t>
            </w:r>
            <w:r w:rsidR="00F7414B" w:rsidRPr="00C7426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г.</w:t>
            </w:r>
          </w:p>
        </w:tc>
        <w:tc>
          <w:tcPr>
            <w:tcW w:w="0" w:type="auto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старший воспитатель </w:t>
            </w:r>
          </w:p>
        </w:tc>
      </w:tr>
      <w:tr w:rsidR="00F7414B" w:rsidRPr="00B431B9" w:rsidTr="00327A6C">
        <w:tc>
          <w:tcPr>
            <w:tcW w:w="0" w:type="auto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7414B" w:rsidRPr="00DB262B" w:rsidRDefault="0030506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DB2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Анализ воспитательно-образовательной рабо</w:t>
            </w:r>
            <w:r w:rsidR="00DC493C" w:rsidRPr="00DB262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ты </w:t>
            </w:r>
            <w:r w:rsidR="00DC493C" w:rsidRPr="00C74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ДОУ за 20</w:t>
            </w:r>
            <w:r w:rsidR="002D5A8B" w:rsidRPr="00C74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22</w:t>
            </w:r>
            <w:r w:rsidR="00DC493C" w:rsidRPr="00C74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-202</w:t>
            </w:r>
            <w:r w:rsidR="002D5A8B" w:rsidRPr="00C74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3</w:t>
            </w:r>
            <w:r w:rsidR="00DC493C" w:rsidRPr="00C74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учебный год</w:t>
            </w:r>
          </w:p>
        </w:tc>
        <w:tc>
          <w:tcPr>
            <w:tcW w:w="0" w:type="auto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F7414B" w:rsidRPr="00B431B9" w:rsidRDefault="00F7414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7414B" w:rsidRPr="00B431B9" w:rsidTr="00327A6C">
        <w:tc>
          <w:tcPr>
            <w:tcW w:w="0" w:type="auto"/>
          </w:tcPr>
          <w:p w:rsidR="00F7414B" w:rsidRPr="00B431B9" w:rsidRDefault="0091746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F7414B" w:rsidRPr="00B431B9" w:rsidRDefault="0030506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31B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Результаты монито</w:t>
            </w:r>
            <w:r w:rsidR="00DC493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ринга образовательного процесса</w:t>
            </w:r>
          </w:p>
        </w:tc>
        <w:tc>
          <w:tcPr>
            <w:tcW w:w="0" w:type="auto"/>
          </w:tcPr>
          <w:p w:rsidR="00F7414B" w:rsidRPr="00B431B9" w:rsidRDefault="00F7414B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7414B" w:rsidRPr="00B431B9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B7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7414B" w:rsidRPr="00B431B9" w:rsidTr="00327A6C">
        <w:tc>
          <w:tcPr>
            <w:tcW w:w="0" w:type="auto"/>
          </w:tcPr>
          <w:p w:rsidR="00F7414B" w:rsidRPr="00B431B9" w:rsidRDefault="0091746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F7414B" w:rsidRPr="00B431B9" w:rsidRDefault="00C0064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>Анализ оздоровительной работы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 xml:space="preserve"> в ДОУ за 20</w:t>
            </w:r>
            <w:r w:rsidR="00DB262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B26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0" w:type="auto"/>
          </w:tcPr>
          <w:p w:rsidR="00F7414B" w:rsidRPr="00B431B9" w:rsidRDefault="00F7414B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7414B" w:rsidRPr="00B431B9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B7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F7414B" w:rsidRPr="00B431B9" w:rsidTr="00327A6C">
        <w:tc>
          <w:tcPr>
            <w:tcW w:w="0" w:type="auto"/>
          </w:tcPr>
          <w:p w:rsidR="00F7414B" w:rsidRPr="00B431B9" w:rsidRDefault="0091746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F7414B" w:rsidRPr="00B431B9" w:rsidRDefault="00AE034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B431B9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Отчёты по дополнительному образован</w:t>
            </w:r>
            <w:r w:rsidR="00DC493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ию  и самообразованию педагогов</w:t>
            </w:r>
          </w:p>
        </w:tc>
        <w:tc>
          <w:tcPr>
            <w:tcW w:w="0" w:type="auto"/>
          </w:tcPr>
          <w:p w:rsidR="00F7414B" w:rsidRPr="00B431B9" w:rsidRDefault="00F7414B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7414B" w:rsidRPr="00B431B9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 </w:t>
            </w:r>
          </w:p>
        </w:tc>
      </w:tr>
      <w:tr w:rsidR="00B57795" w:rsidRPr="00B431B9" w:rsidTr="00327A6C">
        <w:tc>
          <w:tcPr>
            <w:tcW w:w="0" w:type="auto"/>
          </w:tcPr>
          <w:p w:rsidR="00B57795" w:rsidRPr="00B431B9" w:rsidRDefault="0091746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B57795" w:rsidRPr="00B431B9" w:rsidRDefault="001E00BB" w:rsidP="00327A6C">
            <w:pPr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>Аналитический отчет за 20</w:t>
            </w:r>
            <w:r w:rsidR="00DB262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B262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 </w:t>
            </w:r>
            <w:r w:rsidR="00BA494A" w:rsidRPr="00B431B9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gramStart"/>
            <w:r w:rsidR="00BA494A" w:rsidRPr="00B431B9">
              <w:rPr>
                <w:rFonts w:ascii="Times New Roman" w:hAnsi="Times New Roman" w:cs="Times New Roman"/>
                <w:sz w:val="24"/>
                <w:szCs w:val="24"/>
              </w:rPr>
              <w:t>-л</w:t>
            </w:r>
            <w:proofErr w:type="gramEnd"/>
            <w:r w:rsidR="00BA494A" w:rsidRPr="00B431B9">
              <w:rPr>
                <w:rFonts w:ascii="Times New Roman" w:hAnsi="Times New Roman" w:cs="Times New Roman"/>
                <w:sz w:val="24"/>
                <w:szCs w:val="24"/>
              </w:rPr>
              <w:t>огопеда</w:t>
            </w:r>
          </w:p>
        </w:tc>
        <w:tc>
          <w:tcPr>
            <w:tcW w:w="0" w:type="auto"/>
          </w:tcPr>
          <w:p w:rsidR="00B57795" w:rsidRPr="00B431B9" w:rsidRDefault="00B57795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57795" w:rsidRPr="00B431B9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Гарипова Л.М.</w:t>
            </w:r>
          </w:p>
        </w:tc>
      </w:tr>
      <w:tr w:rsidR="002679EF" w:rsidRPr="00B431B9" w:rsidTr="00327A6C">
        <w:tc>
          <w:tcPr>
            <w:tcW w:w="0" w:type="auto"/>
          </w:tcPr>
          <w:p w:rsidR="002679EF" w:rsidRPr="00B431B9" w:rsidRDefault="0091746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2679EF" w:rsidRPr="009B6FE5" w:rsidRDefault="001E00BB" w:rsidP="00327A6C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iCs/>
                <w:color w:val="333333"/>
              </w:rPr>
            </w:pPr>
            <w:r w:rsidRPr="003A5021">
              <w:rPr>
                <w:iCs/>
              </w:rPr>
              <w:t>«Анализ физкультурно-оздоровительной р</w:t>
            </w:r>
            <w:r w:rsidR="00DB262B">
              <w:rPr>
                <w:iCs/>
              </w:rPr>
              <w:t xml:space="preserve">аботы за </w:t>
            </w:r>
            <w:r w:rsidR="00DB262B">
              <w:rPr>
                <w:iCs/>
              </w:rPr>
              <w:lastRenderedPageBreak/>
              <w:t>2022</w:t>
            </w:r>
            <w:r w:rsidR="00DC493C" w:rsidRPr="003A5021">
              <w:rPr>
                <w:iCs/>
              </w:rPr>
              <w:t>-202</w:t>
            </w:r>
            <w:r w:rsidR="00DB262B">
              <w:rPr>
                <w:iCs/>
              </w:rPr>
              <w:t>3</w:t>
            </w:r>
            <w:r w:rsidR="00DC493C" w:rsidRPr="003A5021">
              <w:rPr>
                <w:iCs/>
              </w:rPr>
              <w:t xml:space="preserve"> учебный год»</w:t>
            </w:r>
          </w:p>
        </w:tc>
        <w:tc>
          <w:tcPr>
            <w:tcW w:w="0" w:type="auto"/>
          </w:tcPr>
          <w:p w:rsidR="002679EF" w:rsidRPr="00B431B9" w:rsidRDefault="002679EF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679EF" w:rsidRPr="00B431B9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Абдуллина Г.М.</w:t>
            </w:r>
          </w:p>
        </w:tc>
      </w:tr>
      <w:tr w:rsidR="00B57795" w:rsidRPr="00B431B9" w:rsidTr="00327A6C">
        <w:tc>
          <w:tcPr>
            <w:tcW w:w="0" w:type="auto"/>
          </w:tcPr>
          <w:p w:rsidR="00B57795" w:rsidRPr="00B431B9" w:rsidRDefault="0091746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</w:tcPr>
          <w:p w:rsidR="00B57795" w:rsidRPr="00B431B9" w:rsidRDefault="001E00BB" w:rsidP="00327A6C">
            <w:pPr>
              <w:jc w:val="both"/>
              <w:rPr>
                <w:i/>
                <w:iCs/>
                <w:color w:val="333333"/>
              </w:rPr>
            </w:pP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>Аналитический отчет за 20</w:t>
            </w:r>
            <w:r w:rsidR="00DB262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B262B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учебный год педагога-психолога</w:t>
            </w:r>
          </w:p>
        </w:tc>
        <w:tc>
          <w:tcPr>
            <w:tcW w:w="0" w:type="auto"/>
          </w:tcPr>
          <w:p w:rsidR="00B57795" w:rsidRPr="00B431B9" w:rsidRDefault="00B57795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57795" w:rsidRPr="00B431B9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F7414B" w:rsidRPr="00B431B9" w:rsidTr="00327A6C">
        <w:tc>
          <w:tcPr>
            <w:tcW w:w="0" w:type="auto"/>
          </w:tcPr>
          <w:p w:rsidR="00F7414B" w:rsidRPr="00B431B9" w:rsidRDefault="0091746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F7414B" w:rsidRPr="00B431B9" w:rsidRDefault="002C0F8C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431B9">
              <w:rPr>
                <w:rFonts w:ascii="Times New Roman" w:hAnsi="Times New Roman" w:cs="Times New Roman"/>
                <w:sz w:val="24"/>
                <w:szCs w:val="24"/>
              </w:rPr>
              <w:t xml:space="preserve">Перспективы работы на будущий 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0" w:type="auto"/>
          </w:tcPr>
          <w:p w:rsidR="00F7414B" w:rsidRPr="00B431B9" w:rsidRDefault="00F7414B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F7414B" w:rsidRPr="00B431B9" w:rsidRDefault="00AA45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1B7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C0F8C" w:rsidRPr="00B431B9" w:rsidTr="00327A6C">
        <w:tc>
          <w:tcPr>
            <w:tcW w:w="0" w:type="auto"/>
          </w:tcPr>
          <w:p w:rsidR="002C0F8C" w:rsidRPr="00B431B9" w:rsidRDefault="0091746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2C0F8C" w:rsidRPr="00B431B9" w:rsidRDefault="00DA178C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</w:t>
            </w:r>
            <w:r w:rsidR="002C0F8C" w:rsidRPr="00B431B9">
              <w:rPr>
                <w:rFonts w:ascii="Times New Roman" w:hAnsi="Times New Roman" w:cs="Times New Roman"/>
                <w:sz w:val="24"/>
                <w:szCs w:val="24"/>
              </w:rPr>
              <w:t xml:space="preserve"> пла</w:t>
            </w:r>
            <w:r w:rsidR="00DC493C">
              <w:rPr>
                <w:rFonts w:ascii="Times New Roman" w:hAnsi="Times New Roman" w:cs="Times New Roman"/>
                <w:sz w:val="24"/>
                <w:szCs w:val="24"/>
              </w:rPr>
              <w:t>на летне-оздоровительной работы</w:t>
            </w:r>
          </w:p>
        </w:tc>
        <w:tc>
          <w:tcPr>
            <w:tcW w:w="0" w:type="auto"/>
          </w:tcPr>
          <w:p w:rsidR="002C0F8C" w:rsidRPr="00B431B9" w:rsidRDefault="002C0F8C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2C0F8C" w:rsidRPr="00B431B9" w:rsidRDefault="00AA4507" w:rsidP="00327A6C">
            <w:pPr>
              <w:pStyle w:val="3"/>
              <w:outlineLvl w:val="2"/>
            </w:pPr>
            <w:r w:rsidRPr="00AA4507">
              <w:rPr>
                <w:rFonts w:ascii="Times New Roman" w:hAnsi="Times New Roman" w:cs="Times New Roman"/>
                <w:color w:val="auto"/>
              </w:rPr>
              <w:t>Старший воспитатель, педагоги</w:t>
            </w:r>
          </w:p>
        </w:tc>
      </w:tr>
      <w:tr w:rsidR="003A5021" w:rsidRPr="00B431B9" w:rsidTr="00327A6C">
        <w:tc>
          <w:tcPr>
            <w:tcW w:w="0" w:type="auto"/>
          </w:tcPr>
          <w:p w:rsidR="003A5021" w:rsidRPr="00B431B9" w:rsidRDefault="0091746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3A5021" w:rsidRPr="00B431B9" w:rsidRDefault="00864B60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4B60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Рассмотрение  режима дня воспитанников 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тёплое</w:t>
            </w:r>
            <w:r w:rsidRPr="00864B60">
              <w:rPr>
                <w:rFonts w:ascii="Times New Roman" w:hAnsi="Times New Roman" w:cs="Times New Roman"/>
                <w:sz w:val="24"/>
                <w:szCs w:val="24"/>
              </w:rPr>
              <w:t xml:space="preserve"> врем</w:t>
            </w:r>
            <w:r w:rsidR="008C4782">
              <w:rPr>
                <w:rFonts w:ascii="Times New Roman" w:hAnsi="Times New Roman" w:cs="Times New Roman"/>
                <w:sz w:val="24"/>
                <w:szCs w:val="24"/>
              </w:rPr>
              <w:t>я года за 20</w:t>
            </w:r>
            <w:r w:rsidR="00885FB2">
              <w:rPr>
                <w:rFonts w:ascii="Times New Roman" w:hAnsi="Times New Roman" w:cs="Times New Roman"/>
                <w:sz w:val="24"/>
                <w:szCs w:val="24"/>
              </w:rPr>
              <w:t>22-2023</w:t>
            </w:r>
            <w:r w:rsidR="008C4782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0" w:type="auto"/>
          </w:tcPr>
          <w:p w:rsidR="003A5021" w:rsidRPr="00B431B9" w:rsidRDefault="003A5021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A5021" w:rsidRPr="00907A79" w:rsidRDefault="00AA4507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450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  <w:r w:rsidRPr="00AA4507">
              <w:rPr>
                <w:rFonts w:ascii="Times New Roman" w:hAnsi="Times New Roman" w:cs="Times New Roman"/>
              </w:rPr>
              <w:t>, педагоги</w:t>
            </w:r>
          </w:p>
        </w:tc>
      </w:tr>
      <w:tr w:rsidR="00606A7D" w:rsidRPr="00B431B9" w:rsidTr="00327A6C">
        <w:tc>
          <w:tcPr>
            <w:tcW w:w="0" w:type="auto"/>
          </w:tcPr>
          <w:p w:rsidR="00606A7D" w:rsidRDefault="00606A7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606A7D" w:rsidRPr="00864B60" w:rsidRDefault="00C0028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работы по обучению детей русскому языку.</w:t>
            </w:r>
          </w:p>
        </w:tc>
        <w:tc>
          <w:tcPr>
            <w:tcW w:w="0" w:type="auto"/>
          </w:tcPr>
          <w:p w:rsidR="00606A7D" w:rsidRPr="00B431B9" w:rsidRDefault="00606A7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06A7D" w:rsidRPr="00AA4507" w:rsidRDefault="00C00286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Миннеханова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</w:tr>
    </w:tbl>
    <w:p w:rsidR="00E703FB" w:rsidRPr="00B431B9" w:rsidRDefault="00E703FB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F910E1" w:rsidRDefault="00D605D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E4D3E" w:rsidRPr="00B431B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02795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656847" w:rsidRPr="00B431B9">
        <w:rPr>
          <w:rFonts w:ascii="Times New Roman" w:hAnsi="Times New Roman" w:cs="Times New Roman"/>
          <w:b/>
          <w:bCs/>
          <w:sz w:val="24"/>
          <w:szCs w:val="24"/>
        </w:rPr>
        <w:t>. МЕТОДИЧЕСКАЯ РАБОТА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22"/>
        <w:gridCol w:w="5379"/>
        <w:gridCol w:w="1868"/>
        <w:gridCol w:w="2837"/>
      </w:tblGrid>
      <w:tr w:rsidR="00550E74" w:rsidRPr="00550E74" w:rsidTr="00550E74">
        <w:tc>
          <w:tcPr>
            <w:tcW w:w="0" w:type="auto"/>
          </w:tcPr>
          <w:p w:rsidR="00E703FB" w:rsidRPr="00550E74" w:rsidRDefault="00E703F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0" w:type="auto"/>
          </w:tcPr>
          <w:p w:rsidR="00E703FB" w:rsidRPr="00550E74" w:rsidRDefault="00E703F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Содержание работы</w:t>
            </w:r>
          </w:p>
        </w:tc>
        <w:tc>
          <w:tcPr>
            <w:tcW w:w="0" w:type="auto"/>
          </w:tcPr>
          <w:p w:rsidR="00E703FB" w:rsidRPr="00550E74" w:rsidRDefault="0011365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</w:tc>
        <w:tc>
          <w:tcPr>
            <w:tcW w:w="0" w:type="auto"/>
          </w:tcPr>
          <w:p w:rsidR="00E703FB" w:rsidRPr="00550E74" w:rsidRDefault="0011365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Ответственный</w:t>
            </w:r>
          </w:p>
        </w:tc>
      </w:tr>
      <w:tr w:rsidR="00550E74" w:rsidRPr="00550E74" w:rsidTr="00550E74">
        <w:tc>
          <w:tcPr>
            <w:tcW w:w="0" w:type="auto"/>
            <w:gridSpan w:val="4"/>
          </w:tcPr>
          <w:p w:rsidR="00B97C47" w:rsidRPr="00550E74" w:rsidRDefault="00D605DD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02795"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.2.1. </w:t>
            </w:r>
            <w:proofErr w:type="gramStart"/>
            <w:r w:rsidR="00A84AC6"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Семинар-практикумы</w:t>
            </w:r>
            <w:proofErr w:type="gramEnd"/>
          </w:p>
        </w:tc>
      </w:tr>
      <w:tr w:rsidR="00550E74" w:rsidRPr="00550E74" w:rsidTr="00550E74">
        <w:trPr>
          <w:trHeight w:val="1131"/>
        </w:trPr>
        <w:tc>
          <w:tcPr>
            <w:tcW w:w="0" w:type="auto"/>
          </w:tcPr>
          <w:p w:rsidR="0011365E" w:rsidRPr="00550E74" w:rsidRDefault="00811767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</w:t>
            </w:r>
            <w:r w:rsidR="0011365E"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.</w:t>
            </w:r>
          </w:p>
        </w:tc>
        <w:tc>
          <w:tcPr>
            <w:tcW w:w="0" w:type="auto"/>
          </w:tcPr>
          <w:p w:rsidR="0011365E" w:rsidRPr="00550E74" w:rsidRDefault="009E3A26" w:rsidP="00327A6C">
            <w:pPr>
              <w:pStyle w:val="1"/>
              <w:shd w:val="clear" w:color="auto" w:fill="FFFFFF"/>
              <w:spacing w:before="0"/>
              <w:outlineLvl w:val="0"/>
              <w:rPr>
                <w:rFonts w:ascii="Times New Roman" w:hAnsi="Times New Roman" w:cs="Times New Roman"/>
                <w:b w:val="0"/>
                <w:bCs w:val="0"/>
                <w:iCs/>
                <w:color w:val="auto"/>
                <w:sz w:val="24"/>
                <w:szCs w:val="24"/>
              </w:rPr>
            </w:pPr>
            <w:r w:rsidRPr="00550E74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</w:rPr>
              <w:t>Районный с</w:t>
            </w:r>
            <w:r w:rsidR="00AA4507" w:rsidRPr="00550E74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</w:rPr>
              <w:t>еминар для педагогов по повыш</w:t>
            </w:r>
            <w:r w:rsidR="00057243" w:rsidRPr="00550E74">
              <w:rPr>
                <w:rFonts w:ascii="Times New Roman" w:eastAsia="Times New Roman" w:hAnsi="Times New Roman" w:cs="Times New Roman"/>
                <w:b w:val="0"/>
                <w:color w:val="auto"/>
                <w:kern w:val="36"/>
                <w:sz w:val="24"/>
                <w:szCs w:val="24"/>
              </w:rPr>
              <w:t>ению педагогического мастерства «Создание условий в ДОУ для познавательно-речевого развития дошкольников»</w:t>
            </w:r>
          </w:p>
        </w:tc>
        <w:tc>
          <w:tcPr>
            <w:tcW w:w="0" w:type="auto"/>
          </w:tcPr>
          <w:p w:rsidR="0011365E" w:rsidRPr="00550E74" w:rsidRDefault="00057243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Февраль</w:t>
            </w:r>
          </w:p>
        </w:tc>
        <w:tc>
          <w:tcPr>
            <w:tcW w:w="0" w:type="auto"/>
          </w:tcPr>
          <w:p w:rsidR="004A5D13" w:rsidRPr="00550E74" w:rsidRDefault="00811767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Старший воспитатель, педагоги</w:t>
            </w:r>
          </w:p>
        </w:tc>
      </w:tr>
      <w:tr w:rsidR="00550E74" w:rsidRPr="00550E74" w:rsidTr="00550E74">
        <w:tc>
          <w:tcPr>
            <w:tcW w:w="0" w:type="auto"/>
          </w:tcPr>
          <w:p w:rsidR="002B79B9" w:rsidRPr="00550E74" w:rsidRDefault="002B79B9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</w:p>
        </w:tc>
        <w:tc>
          <w:tcPr>
            <w:tcW w:w="0" w:type="auto"/>
            <w:gridSpan w:val="2"/>
          </w:tcPr>
          <w:p w:rsidR="002B79B9" w:rsidRPr="00550E74" w:rsidRDefault="00702795" w:rsidP="00D605DD">
            <w:pPr>
              <w:tabs>
                <w:tab w:val="left" w:pos="2085"/>
                <w:tab w:val="center" w:pos="3197"/>
              </w:tabs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highlight w:val="yellow"/>
                <w:lang w:val="tt-RU"/>
              </w:rPr>
            </w:pPr>
            <w:r w:rsidRPr="00550E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ab/>
            </w:r>
            <w:r w:rsidR="00D605D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2</w:t>
            </w:r>
            <w:r w:rsidRPr="00550E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.2.</w:t>
            </w:r>
            <w:r w:rsidR="00D605D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2</w:t>
            </w:r>
            <w:r w:rsidRPr="00550E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 xml:space="preserve">. </w:t>
            </w:r>
            <w:r w:rsidRPr="00550E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ab/>
            </w:r>
            <w:r w:rsidR="002B79B9" w:rsidRPr="00550E74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  <w:lang w:val="tt-RU"/>
              </w:rPr>
              <w:t>Мастер-классы</w:t>
            </w:r>
          </w:p>
        </w:tc>
        <w:tc>
          <w:tcPr>
            <w:tcW w:w="0" w:type="auto"/>
          </w:tcPr>
          <w:p w:rsidR="002B79B9" w:rsidRPr="00550E74" w:rsidRDefault="002B79B9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highlight w:val="yellow"/>
                <w:lang w:val="tt-RU"/>
              </w:rPr>
            </w:pPr>
          </w:p>
        </w:tc>
      </w:tr>
      <w:tr w:rsidR="00550E74" w:rsidRPr="00550E74" w:rsidTr="00550E74">
        <w:tc>
          <w:tcPr>
            <w:tcW w:w="0" w:type="auto"/>
          </w:tcPr>
          <w:p w:rsidR="002B79B9" w:rsidRPr="00550E74" w:rsidRDefault="002B79B9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1</w:t>
            </w:r>
          </w:p>
        </w:tc>
        <w:tc>
          <w:tcPr>
            <w:tcW w:w="0" w:type="auto"/>
          </w:tcPr>
          <w:p w:rsidR="002B79B9" w:rsidRPr="00550E74" w:rsidRDefault="00D52705" w:rsidP="00327A6C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Мастер – класс «Психологическое здоровье педагогов </w:t>
            </w:r>
            <w:r w:rsidR="00761E4E" w:rsidRPr="00550E7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 xml:space="preserve"> в ДОУ»</w:t>
            </w:r>
          </w:p>
        </w:tc>
        <w:tc>
          <w:tcPr>
            <w:tcW w:w="0" w:type="auto"/>
          </w:tcPr>
          <w:p w:rsidR="002B79B9" w:rsidRPr="00550E74" w:rsidRDefault="00E84BC2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Сентябрь </w:t>
            </w:r>
          </w:p>
        </w:tc>
        <w:tc>
          <w:tcPr>
            <w:tcW w:w="0" w:type="auto"/>
          </w:tcPr>
          <w:p w:rsidR="002B79B9" w:rsidRPr="00550E74" w:rsidRDefault="00E84BC2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Загидуллина Л.М.</w:t>
            </w:r>
          </w:p>
        </w:tc>
      </w:tr>
      <w:tr w:rsidR="00550E74" w:rsidRPr="00550E74" w:rsidTr="00550E74">
        <w:tc>
          <w:tcPr>
            <w:tcW w:w="0" w:type="auto"/>
          </w:tcPr>
          <w:p w:rsidR="007139F3" w:rsidRPr="00550E74" w:rsidRDefault="007139F3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2</w:t>
            </w:r>
          </w:p>
        </w:tc>
        <w:tc>
          <w:tcPr>
            <w:tcW w:w="0" w:type="auto"/>
          </w:tcPr>
          <w:p w:rsidR="007139F3" w:rsidRPr="00550E74" w:rsidRDefault="007139F3" w:rsidP="00327A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> </w:t>
            </w:r>
            <w:r w:rsidR="00E84BC2" w:rsidRPr="00550E7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Мастер – класс </w:t>
            </w:r>
            <w:r w:rsidR="00D52705" w:rsidRPr="00550E7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</w:t>
            </w:r>
            <w:proofErr w:type="gramStart"/>
            <w:r w:rsidR="00D52705" w:rsidRPr="00550E74">
              <w:rPr>
                <w:rFonts w:ascii="Times New Roman" w:eastAsia="Times New Roman" w:hAnsi="Times New Roman" w:cs="Times New Roman"/>
                <w:sz w:val="24"/>
                <w:szCs w:val="24"/>
              </w:rPr>
              <w:t>Современные</w:t>
            </w:r>
            <w:proofErr w:type="gramEnd"/>
            <w:r w:rsidR="00D52705" w:rsidRPr="00550E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фитнес-технологии в ДОУ.»</w:t>
            </w:r>
          </w:p>
        </w:tc>
        <w:tc>
          <w:tcPr>
            <w:tcW w:w="0" w:type="auto"/>
          </w:tcPr>
          <w:p w:rsidR="007139F3" w:rsidRPr="00550E74" w:rsidRDefault="00D52705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Декабрь</w:t>
            </w:r>
          </w:p>
        </w:tc>
        <w:tc>
          <w:tcPr>
            <w:tcW w:w="0" w:type="auto"/>
          </w:tcPr>
          <w:p w:rsidR="007139F3" w:rsidRPr="00550E74" w:rsidRDefault="00E84BC2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Абдуллина Г.М.</w:t>
            </w:r>
          </w:p>
        </w:tc>
      </w:tr>
      <w:tr w:rsidR="00550E74" w:rsidRPr="00550E74" w:rsidTr="00550E74">
        <w:tc>
          <w:tcPr>
            <w:tcW w:w="0" w:type="auto"/>
          </w:tcPr>
          <w:p w:rsidR="00D52705" w:rsidRPr="00550E74" w:rsidRDefault="00D52705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3</w:t>
            </w:r>
          </w:p>
        </w:tc>
        <w:tc>
          <w:tcPr>
            <w:tcW w:w="0" w:type="auto"/>
          </w:tcPr>
          <w:p w:rsidR="00D52705" w:rsidRPr="00550E74" w:rsidRDefault="00D52705" w:rsidP="00327A6C">
            <w:pPr>
              <w:rPr>
                <w:rFonts w:ascii="Arial" w:hAnsi="Arial" w:cs="Arial"/>
                <w:sz w:val="20"/>
                <w:szCs w:val="20"/>
                <w:shd w:val="clear" w:color="auto" w:fill="FFFFFF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Мастер – класс «секреты учителя-логопеда в использовании инновационных методов и приёмов по постановке и автоматизации звуков у дошкольников»</w:t>
            </w:r>
          </w:p>
        </w:tc>
        <w:tc>
          <w:tcPr>
            <w:tcW w:w="0" w:type="auto"/>
          </w:tcPr>
          <w:p w:rsidR="00D52705" w:rsidRPr="00550E74" w:rsidRDefault="00D52705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 xml:space="preserve">Февраль </w:t>
            </w:r>
          </w:p>
        </w:tc>
        <w:tc>
          <w:tcPr>
            <w:tcW w:w="0" w:type="auto"/>
          </w:tcPr>
          <w:p w:rsidR="00D52705" w:rsidRPr="00550E74" w:rsidRDefault="00D52705" w:rsidP="00327A6C">
            <w:pPr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  <w:t>Гарипова Л.М.</w:t>
            </w:r>
          </w:p>
        </w:tc>
      </w:tr>
      <w:tr w:rsidR="00550E74" w:rsidRPr="00550E74" w:rsidTr="00550E74">
        <w:tc>
          <w:tcPr>
            <w:tcW w:w="0" w:type="auto"/>
            <w:gridSpan w:val="4"/>
          </w:tcPr>
          <w:p w:rsidR="00F05C9E" w:rsidRPr="00550E74" w:rsidRDefault="00D605DD" w:rsidP="00D605DD">
            <w:pPr>
              <w:jc w:val="center"/>
              <w:rPr>
                <w:rFonts w:ascii="Times New Roman" w:hAnsi="Times New Roman" w:cs="Times New Roman"/>
                <w:bCs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702795"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="00702795"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656847"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МЕДИКО-ПЕДАГОГИЧЕСКИЕ СОВЕЩАНИЯ</w:t>
            </w:r>
          </w:p>
        </w:tc>
      </w:tr>
      <w:tr w:rsidR="00550E74" w:rsidRPr="00550E74" w:rsidTr="00550E74">
        <w:tc>
          <w:tcPr>
            <w:tcW w:w="0" w:type="auto"/>
          </w:tcPr>
          <w:p w:rsidR="0011365E" w:rsidRPr="00550E74" w:rsidRDefault="0011365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11365E" w:rsidRPr="00550E74" w:rsidRDefault="0011365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11365E" w:rsidRPr="00550E74" w:rsidRDefault="0011365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11365E" w:rsidRPr="00550E74" w:rsidRDefault="0011365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50E74" w:rsidRPr="00550E74" w:rsidTr="00550E74">
        <w:tc>
          <w:tcPr>
            <w:tcW w:w="0" w:type="auto"/>
          </w:tcPr>
          <w:p w:rsidR="00F05C9E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F05C9E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Ад</w:t>
            </w:r>
            <w:r w:rsidR="00DC493C" w:rsidRPr="00550E74">
              <w:rPr>
                <w:rFonts w:ascii="Times New Roman" w:hAnsi="Times New Roman" w:cs="Times New Roman"/>
                <w:sz w:val="24"/>
                <w:szCs w:val="24"/>
              </w:rPr>
              <w:t>аптация вновь поступивших детей</w:t>
            </w:r>
          </w:p>
        </w:tc>
        <w:tc>
          <w:tcPr>
            <w:tcW w:w="0" w:type="auto"/>
          </w:tcPr>
          <w:p w:rsidR="00F05C9E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</w:tc>
        <w:tc>
          <w:tcPr>
            <w:tcW w:w="0" w:type="auto"/>
          </w:tcPr>
          <w:p w:rsidR="00BF1709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F05C9E" w:rsidRPr="00550E74" w:rsidRDefault="00FC0100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BF1709"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оспитатель, педагог </w:t>
            </w:r>
            <w:proofErr w:type="gramStart"/>
            <w:r w:rsidR="00BF1709" w:rsidRPr="00550E74">
              <w:rPr>
                <w:rFonts w:ascii="Times New Roman" w:hAnsi="Times New Roman" w:cs="Times New Roman"/>
                <w:sz w:val="24"/>
                <w:szCs w:val="24"/>
              </w:rPr>
              <w:t>-п</w:t>
            </w:r>
            <w:proofErr w:type="gramEnd"/>
            <w:r w:rsidR="00BF1709" w:rsidRPr="00550E74">
              <w:rPr>
                <w:rFonts w:ascii="Times New Roman" w:hAnsi="Times New Roman" w:cs="Times New Roman"/>
                <w:sz w:val="24"/>
                <w:szCs w:val="24"/>
              </w:rPr>
              <w:t>сихолог</w:t>
            </w:r>
          </w:p>
        </w:tc>
      </w:tr>
      <w:tr w:rsidR="00550E74" w:rsidRPr="00550E74" w:rsidTr="00550E74">
        <w:tc>
          <w:tcPr>
            <w:tcW w:w="0" w:type="auto"/>
          </w:tcPr>
          <w:p w:rsidR="00F05C9E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F05C9E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Итоги оздоровительной работы за </w:t>
            </w:r>
            <w:r w:rsidR="00DC493C" w:rsidRPr="00550E74">
              <w:rPr>
                <w:rFonts w:ascii="Times New Roman" w:hAnsi="Times New Roman" w:cs="Times New Roman"/>
                <w:sz w:val="24"/>
                <w:szCs w:val="24"/>
              </w:rPr>
              <w:t>первое полугодие</w:t>
            </w:r>
          </w:p>
        </w:tc>
        <w:tc>
          <w:tcPr>
            <w:tcW w:w="0" w:type="auto"/>
          </w:tcPr>
          <w:p w:rsidR="00F05C9E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Cs/>
                <w:sz w:val="24"/>
                <w:szCs w:val="24"/>
              </w:rPr>
              <w:t>Январь</w:t>
            </w:r>
          </w:p>
        </w:tc>
        <w:tc>
          <w:tcPr>
            <w:tcW w:w="0" w:type="auto"/>
          </w:tcPr>
          <w:p w:rsidR="00F05C9E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Старший воспитатель, </w:t>
            </w:r>
            <w:r w:rsidR="00C937CB" w:rsidRPr="00550E74">
              <w:rPr>
                <w:rFonts w:ascii="Times New Roman" w:hAnsi="Times New Roman" w:cs="Times New Roman"/>
                <w:bCs/>
                <w:sz w:val="24"/>
                <w:szCs w:val="24"/>
              </w:rPr>
              <w:t>медицинская сестра</w:t>
            </w:r>
            <w:r w:rsidRPr="00550E7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F459DF" w:rsidRPr="00550E74">
              <w:rPr>
                <w:rFonts w:ascii="Times New Roman" w:hAnsi="Times New Roman" w:cs="Times New Roman"/>
                <w:bCs/>
                <w:sz w:val="24"/>
                <w:szCs w:val="24"/>
              </w:rPr>
              <w:t>Мустафина А.Р.</w:t>
            </w:r>
          </w:p>
        </w:tc>
      </w:tr>
      <w:tr w:rsidR="00550E74" w:rsidRPr="00550E74" w:rsidTr="00550E74">
        <w:tc>
          <w:tcPr>
            <w:tcW w:w="0" w:type="auto"/>
          </w:tcPr>
          <w:p w:rsidR="00F05C9E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F05C9E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Физкультурно-оздоровительная работа</w:t>
            </w:r>
          </w:p>
        </w:tc>
        <w:tc>
          <w:tcPr>
            <w:tcW w:w="0" w:type="auto"/>
          </w:tcPr>
          <w:p w:rsidR="00F05C9E" w:rsidRPr="00550E74" w:rsidRDefault="0093792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937925" w:rsidRPr="00550E74" w:rsidRDefault="0093792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937925" w:rsidRPr="00550E74" w:rsidRDefault="00FC0100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37925" w:rsidRPr="00550E74">
              <w:rPr>
                <w:rFonts w:ascii="Times New Roman" w:hAnsi="Times New Roman" w:cs="Times New Roman"/>
                <w:sz w:val="24"/>
                <w:szCs w:val="24"/>
              </w:rPr>
              <w:t>оспитатель,</w:t>
            </w:r>
          </w:p>
          <w:p w:rsidR="00937925" w:rsidRPr="00550E74" w:rsidRDefault="009B6FE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  <w:p w:rsidR="00937925" w:rsidRPr="00550E74" w:rsidRDefault="00C937CB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937925" w:rsidRPr="00550E74">
              <w:rPr>
                <w:rFonts w:ascii="Times New Roman" w:hAnsi="Times New Roman" w:cs="Times New Roman"/>
                <w:sz w:val="24"/>
                <w:szCs w:val="24"/>
              </w:rPr>
              <w:t>по физической</w:t>
            </w:r>
            <w:proofErr w:type="gramEnd"/>
          </w:p>
          <w:p w:rsidR="00F05C9E" w:rsidRPr="00550E74" w:rsidRDefault="00684036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="00937925" w:rsidRPr="00550E74">
              <w:rPr>
                <w:rFonts w:ascii="Times New Roman" w:hAnsi="Times New Roman" w:cs="Times New Roman"/>
                <w:sz w:val="24"/>
                <w:szCs w:val="24"/>
              </w:rPr>
              <w:t>ультуре</w:t>
            </w:r>
            <w:r w:rsidR="00C937CB" w:rsidRPr="00550E7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550E74" w:rsidRPr="00550E74" w:rsidTr="00550E74">
        <w:tc>
          <w:tcPr>
            <w:tcW w:w="0" w:type="auto"/>
          </w:tcPr>
          <w:p w:rsidR="00F05C9E" w:rsidRPr="00550E74" w:rsidRDefault="00BF170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937925" w:rsidRPr="00550E74" w:rsidRDefault="0093792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Координационные совещания:</w:t>
            </w:r>
          </w:p>
          <w:p w:rsidR="00937925" w:rsidRPr="00550E74" w:rsidRDefault="0093792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- медицинский персонал</w:t>
            </w:r>
          </w:p>
          <w:p w:rsidR="00937925" w:rsidRPr="00550E74" w:rsidRDefault="0093792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- педагогический персонал</w:t>
            </w:r>
          </w:p>
          <w:p w:rsidR="00F05C9E" w:rsidRPr="00550E74" w:rsidRDefault="0093792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C493C"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младший обслуживающий персонал</w:t>
            </w:r>
          </w:p>
        </w:tc>
        <w:tc>
          <w:tcPr>
            <w:tcW w:w="0" w:type="auto"/>
          </w:tcPr>
          <w:p w:rsidR="00F05C9E" w:rsidRPr="00550E74" w:rsidRDefault="0093792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Cs/>
                <w:sz w:val="24"/>
                <w:szCs w:val="24"/>
              </w:rPr>
              <w:t>По необходимости</w:t>
            </w:r>
          </w:p>
        </w:tc>
        <w:tc>
          <w:tcPr>
            <w:tcW w:w="0" w:type="auto"/>
          </w:tcPr>
          <w:p w:rsidR="00F05C9E" w:rsidRPr="00550E74" w:rsidRDefault="0093792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Заведующий,</w:t>
            </w:r>
          </w:p>
          <w:p w:rsidR="00937925" w:rsidRPr="00550E74" w:rsidRDefault="00937925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550E74" w:rsidRPr="00550E74" w:rsidTr="00550E74">
        <w:tc>
          <w:tcPr>
            <w:tcW w:w="0" w:type="auto"/>
            <w:gridSpan w:val="4"/>
          </w:tcPr>
          <w:p w:rsidR="00937925" w:rsidRPr="00550E74" w:rsidRDefault="00D605DD" w:rsidP="00D605D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AD4147"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.2.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="00AD4147"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="00656847" w:rsidRPr="00550E7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КОНСУЛЬТАЦИИ</w:t>
            </w:r>
          </w:p>
        </w:tc>
      </w:tr>
      <w:tr w:rsidR="00550E74" w:rsidRPr="00550E74" w:rsidTr="00550E74">
        <w:trPr>
          <w:trHeight w:val="562"/>
        </w:trPr>
        <w:tc>
          <w:tcPr>
            <w:tcW w:w="0" w:type="auto"/>
          </w:tcPr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«Профил</w:t>
            </w:r>
            <w:r w:rsidR="00516C6C">
              <w:rPr>
                <w:rFonts w:ascii="Times New Roman" w:hAnsi="Times New Roman" w:cs="Times New Roman"/>
                <w:sz w:val="24"/>
                <w:szCs w:val="24"/>
              </w:rPr>
              <w:t>актика простудных заболеваемостей</w:t>
            </w: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детей»</w:t>
            </w:r>
          </w:p>
        </w:tc>
        <w:tc>
          <w:tcPr>
            <w:tcW w:w="0" w:type="auto"/>
          </w:tcPr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550E74" w:rsidRPr="00550E74" w:rsidTr="00550E74">
        <w:tc>
          <w:tcPr>
            <w:tcW w:w="0" w:type="auto"/>
          </w:tcPr>
          <w:p w:rsidR="00937925" w:rsidRPr="00550E74" w:rsidRDefault="00030C19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937925" w:rsidRPr="00550E74" w:rsidRDefault="00BC2B28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Консультация по физическому развитию «Важные правила для гармоничного физического развития детей»</w:t>
            </w:r>
          </w:p>
        </w:tc>
        <w:tc>
          <w:tcPr>
            <w:tcW w:w="0" w:type="auto"/>
          </w:tcPr>
          <w:p w:rsidR="00937925" w:rsidRPr="00550E74" w:rsidRDefault="00937925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0" w:type="auto"/>
          </w:tcPr>
          <w:p w:rsidR="00937925" w:rsidRPr="00550E74" w:rsidRDefault="0014154A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Абдуллина Г.М.</w:t>
            </w:r>
          </w:p>
        </w:tc>
      </w:tr>
      <w:tr w:rsidR="00550E74" w:rsidRPr="00550E74" w:rsidTr="00550E74">
        <w:tc>
          <w:tcPr>
            <w:tcW w:w="0" w:type="auto"/>
          </w:tcPr>
          <w:p w:rsidR="000F6638" w:rsidRPr="00550E74" w:rsidRDefault="00EF625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F6638" w:rsidRPr="00550E74" w:rsidRDefault="004A5D29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«Сюжетно-ролевая игра как средство </w:t>
            </w:r>
            <w:r w:rsidRPr="00550E7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приобщения детей дошкольного возраста к социальной действительности в соответствии с ФГОС»</w:t>
            </w:r>
          </w:p>
        </w:tc>
        <w:tc>
          <w:tcPr>
            <w:tcW w:w="0" w:type="auto"/>
          </w:tcPr>
          <w:p w:rsidR="000F6638" w:rsidRPr="00550E74" w:rsidRDefault="001204E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Октябрь</w:t>
            </w:r>
          </w:p>
        </w:tc>
        <w:tc>
          <w:tcPr>
            <w:tcW w:w="0" w:type="auto"/>
          </w:tcPr>
          <w:p w:rsidR="001204ED" w:rsidRPr="00550E74" w:rsidRDefault="001204E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6638" w:rsidRPr="00550E74" w:rsidRDefault="001204ED" w:rsidP="001204E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Низамиева</w:t>
            </w:r>
            <w:proofErr w:type="spellEnd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Ф.С.</w:t>
            </w:r>
          </w:p>
        </w:tc>
      </w:tr>
      <w:tr w:rsidR="00550E74" w:rsidRPr="00550E74" w:rsidTr="00550E74">
        <w:tc>
          <w:tcPr>
            <w:tcW w:w="0" w:type="auto"/>
          </w:tcPr>
          <w:p w:rsidR="00937925" w:rsidRPr="00550E74" w:rsidRDefault="00EF625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</w:tcPr>
          <w:p w:rsidR="001C45B6" w:rsidRPr="00550E74" w:rsidRDefault="001C45B6" w:rsidP="00327A6C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eastAsia="Times New Roman" w:hAnsi="Times New Roman" w:cs="Times New Roman"/>
                <w:sz w:val="24"/>
                <w:szCs w:val="24"/>
              </w:rPr>
              <w:t>«Социально-коммуникативное развитие дошкольников в игровой деятельности»</w:t>
            </w:r>
          </w:p>
          <w:p w:rsidR="00937925" w:rsidRPr="00550E74" w:rsidRDefault="00937925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937925" w:rsidRPr="00550E74" w:rsidRDefault="001204E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937925" w:rsidRPr="00550E74" w:rsidRDefault="001C45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550E74" w:rsidRPr="00550E74" w:rsidTr="00550E74">
        <w:tc>
          <w:tcPr>
            <w:tcW w:w="0" w:type="auto"/>
          </w:tcPr>
          <w:p w:rsidR="00937925" w:rsidRPr="00550E74" w:rsidRDefault="00EF625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937925" w:rsidRPr="00550E74" w:rsidRDefault="00850C1C" w:rsidP="00327A6C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Arial" w:eastAsia="Times New Roman" w:hAnsi="Arial" w:cs="Arial"/>
                <w:sz w:val="24"/>
                <w:szCs w:val="24"/>
              </w:rPr>
            </w:pPr>
            <w:r w:rsidRPr="00550E74">
              <w:rPr>
                <w:rFonts w:ascii="Times New Roman" w:eastAsia="Times New Roman" w:hAnsi="Times New Roman" w:cs="Times New Roman"/>
                <w:sz w:val="24"/>
                <w:szCs w:val="24"/>
              </w:rPr>
              <w:t>Причины и виды отклонений в речевом развитии детей дошкольного возраста</w:t>
            </w:r>
          </w:p>
        </w:tc>
        <w:tc>
          <w:tcPr>
            <w:tcW w:w="0" w:type="auto"/>
          </w:tcPr>
          <w:p w:rsidR="00937925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937925" w:rsidRPr="00550E74" w:rsidRDefault="00C937CB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  <w:r w:rsidR="00937925"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-логопед </w:t>
            </w:r>
            <w:r w:rsidR="0014154A" w:rsidRPr="00550E74">
              <w:rPr>
                <w:rFonts w:ascii="Times New Roman" w:hAnsi="Times New Roman" w:cs="Times New Roman"/>
                <w:sz w:val="24"/>
                <w:szCs w:val="24"/>
              </w:rPr>
              <w:t>Гарипова Л.М</w:t>
            </w:r>
            <w:r w:rsidR="00937925" w:rsidRPr="00550E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0E74" w:rsidRPr="00550E74" w:rsidTr="00550E74">
        <w:tc>
          <w:tcPr>
            <w:tcW w:w="0" w:type="auto"/>
          </w:tcPr>
          <w:p w:rsidR="00C016B6" w:rsidRPr="00550E74" w:rsidRDefault="00EF625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C016B6" w:rsidRPr="00550E74" w:rsidRDefault="00C016B6" w:rsidP="00F9100D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Консультация для воспитателей «Игры для снятия психоэмоционального напряжения»</w:t>
            </w:r>
          </w:p>
        </w:tc>
        <w:tc>
          <w:tcPr>
            <w:tcW w:w="0" w:type="auto"/>
          </w:tcPr>
          <w:p w:rsidR="00C016B6" w:rsidRPr="00550E74" w:rsidRDefault="001204ED" w:rsidP="00F91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C016B6" w:rsidRPr="00550E74" w:rsidRDefault="00C016B6" w:rsidP="00F9100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550E74" w:rsidRPr="00550E74" w:rsidTr="00550E74">
        <w:tc>
          <w:tcPr>
            <w:tcW w:w="0" w:type="auto"/>
          </w:tcPr>
          <w:p w:rsidR="00C016B6" w:rsidRPr="00550E74" w:rsidRDefault="00EF625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«Игровые технологии в экологическом воспитании детей дошкольного</w:t>
            </w:r>
            <w:r w:rsidRPr="00550E7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550E7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возраста»</w:t>
            </w:r>
          </w:p>
        </w:tc>
        <w:tc>
          <w:tcPr>
            <w:tcW w:w="0" w:type="auto"/>
          </w:tcPr>
          <w:p w:rsidR="00C016B6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550E74" w:rsidRPr="00550E74" w:rsidTr="00550E74">
        <w:tc>
          <w:tcPr>
            <w:tcW w:w="0" w:type="auto"/>
          </w:tcPr>
          <w:p w:rsidR="00C016B6" w:rsidRPr="00550E74" w:rsidRDefault="00EF625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pStyle w:val="c5"/>
              <w:shd w:val="clear" w:color="auto" w:fill="FFFFFF"/>
              <w:spacing w:before="0" w:beforeAutospacing="0" w:after="0" w:afterAutospacing="0"/>
              <w:jc w:val="both"/>
              <w:rPr>
                <w:rFonts w:ascii="Calibri" w:hAnsi="Calibri"/>
              </w:rPr>
            </w:pPr>
            <w:r w:rsidRPr="00550E74">
              <w:rPr>
                <w:rStyle w:val="c20"/>
                <w:bCs/>
                <w:iCs/>
              </w:rPr>
              <w:t>«Организация и руководство творческими играми детей»</w:t>
            </w:r>
          </w:p>
        </w:tc>
        <w:tc>
          <w:tcPr>
            <w:tcW w:w="0" w:type="auto"/>
          </w:tcPr>
          <w:p w:rsidR="00C016B6" w:rsidRPr="00550E74" w:rsidRDefault="001204E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Загидуллина Г.Н.</w:t>
            </w:r>
          </w:p>
        </w:tc>
      </w:tr>
      <w:tr w:rsidR="00550E74" w:rsidRPr="00550E74" w:rsidTr="00550E74">
        <w:tc>
          <w:tcPr>
            <w:tcW w:w="0" w:type="auto"/>
          </w:tcPr>
          <w:p w:rsidR="00C016B6" w:rsidRPr="00550E74" w:rsidRDefault="00EF625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Применение игр и упражнений как средство развития произвольного внимания детей дошкольного возраста</w:t>
            </w:r>
          </w:p>
        </w:tc>
        <w:tc>
          <w:tcPr>
            <w:tcW w:w="0" w:type="auto"/>
          </w:tcPr>
          <w:p w:rsidR="00C016B6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Насыйбуллина</w:t>
            </w:r>
            <w:proofErr w:type="spellEnd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Л.М</w:t>
            </w:r>
          </w:p>
        </w:tc>
      </w:tr>
      <w:tr w:rsidR="00550E74" w:rsidRPr="00550E74" w:rsidTr="00550E74">
        <w:trPr>
          <w:trHeight w:val="562"/>
        </w:trPr>
        <w:tc>
          <w:tcPr>
            <w:tcW w:w="0" w:type="auto"/>
          </w:tcPr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04693" w:rsidRPr="00550E74" w:rsidRDefault="00EF625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04693" w:rsidRPr="00550E74" w:rsidRDefault="00504693" w:rsidP="000A4D6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«Роль игровой деятельности в речевом развитии детей</w:t>
            </w:r>
            <w:r w:rsidR="000A4D6D">
              <w:rPr>
                <w:rFonts w:ascii="Times New Roman" w:hAnsi="Times New Roman" w:cs="Times New Roman"/>
                <w:sz w:val="24"/>
                <w:szCs w:val="24"/>
              </w:rPr>
              <w:t xml:space="preserve"> группы</w:t>
            </w: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A4D6D">
              <w:rPr>
                <w:rFonts w:ascii="Times New Roman" w:hAnsi="Times New Roman" w:cs="Times New Roman"/>
                <w:sz w:val="24"/>
                <w:szCs w:val="24"/>
              </w:rPr>
              <w:t>среднего</w:t>
            </w: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возраста»</w:t>
            </w:r>
          </w:p>
        </w:tc>
        <w:tc>
          <w:tcPr>
            <w:tcW w:w="0" w:type="auto"/>
          </w:tcPr>
          <w:p w:rsidR="00504693" w:rsidRPr="00550E74" w:rsidRDefault="001204ED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Сафина Р.Р.</w:t>
            </w:r>
          </w:p>
        </w:tc>
      </w:tr>
      <w:tr w:rsidR="00550E74" w:rsidRPr="00550E74" w:rsidTr="00550E74">
        <w:trPr>
          <w:trHeight w:val="562"/>
        </w:trPr>
        <w:tc>
          <w:tcPr>
            <w:tcW w:w="0" w:type="auto"/>
          </w:tcPr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F625D" w:rsidRPr="00550E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«Патриотическое воспитание дошкольников»</w:t>
            </w:r>
          </w:p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0" w:type="auto"/>
          </w:tcPr>
          <w:p w:rsidR="00504693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</w:tc>
      </w:tr>
      <w:tr w:rsidR="00550E74" w:rsidRPr="00550E74" w:rsidTr="00550E74">
        <w:trPr>
          <w:trHeight w:val="562"/>
        </w:trPr>
        <w:tc>
          <w:tcPr>
            <w:tcW w:w="0" w:type="auto"/>
          </w:tcPr>
          <w:p w:rsidR="003E4DA1" w:rsidRPr="00550E74" w:rsidRDefault="003E4DA1" w:rsidP="00030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3E4DA1" w:rsidRPr="00550E74" w:rsidRDefault="003E4DA1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«Родной язык — «удивительный педагог»</w:t>
            </w:r>
          </w:p>
        </w:tc>
        <w:tc>
          <w:tcPr>
            <w:tcW w:w="0" w:type="auto"/>
          </w:tcPr>
          <w:p w:rsidR="003E4DA1" w:rsidRPr="00550E74" w:rsidRDefault="003E4DA1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</w:tcPr>
          <w:p w:rsidR="003E4DA1" w:rsidRPr="00550E74" w:rsidRDefault="003E4DA1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Миннеханова Д.А.</w:t>
            </w: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550E74" w:rsidRPr="00550E74" w:rsidTr="00550E74">
        <w:tc>
          <w:tcPr>
            <w:tcW w:w="0" w:type="auto"/>
          </w:tcPr>
          <w:p w:rsidR="00C016B6" w:rsidRPr="00550E74" w:rsidRDefault="00C016B6" w:rsidP="00030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0C19" w:rsidRPr="00550E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 «Темперамент личности педагога в профессиональной деятельности»</w:t>
            </w:r>
          </w:p>
        </w:tc>
        <w:tc>
          <w:tcPr>
            <w:tcW w:w="0" w:type="auto"/>
          </w:tcPr>
          <w:p w:rsidR="00C016B6" w:rsidRPr="00550E74" w:rsidRDefault="00504693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Закирова Г.Ф.</w:t>
            </w:r>
          </w:p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50E74" w:rsidRPr="00550E74" w:rsidTr="00550E74">
        <w:tc>
          <w:tcPr>
            <w:tcW w:w="0" w:type="auto"/>
          </w:tcPr>
          <w:p w:rsidR="00C016B6" w:rsidRPr="00550E74" w:rsidRDefault="00C016B6" w:rsidP="00030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0C19" w:rsidRPr="00550E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«Синдром эмоционального выгорания у педагогов»</w:t>
            </w:r>
          </w:p>
          <w:p w:rsidR="00C016B6" w:rsidRPr="00550E74" w:rsidRDefault="00C016B6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550E74" w:rsidRPr="00550E74" w:rsidTr="00550E74">
        <w:tc>
          <w:tcPr>
            <w:tcW w:w="0" w:type="auto"/>
          </w:tcPr>
          <w:p w:rsidR="00C016B6" w:rsidRPr="00550E74" w:rsidRDefault="00C016B6" w:rsidP="00030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0C19" w:rsidRPr="00550E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C016B6" w:rsidRPr="000A6BCD" w:rsidRDefault="00C016B6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iCs/>
                <w:sz w:val="24"/>
                <w:szCs w:val="24"/>
                <w:bdr w:val="none" w:sz="0" w:space="0" w:color="auto" w:frame="1"/>
                <w:shd w:val="clear" w:color="auto" w:fill="FFFFFF"/>
              </w:rPr>
              <w:t>«Создание эмоционально благоприятной атмосферы в группе»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0" w:type="auto"/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Фарляхова</w:t>
            </w:r>
            <w:proofErr w:type="spellEnd"/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550E74" w:rsidRPr="00550E74" w:rsidTr="00550E74">
        <w:tc>
          <w:tcPr>
            <w:tcW w:w="0" w:type="auto"/>
            <w:tcBorders>
              <w:bottom w:val="single" w:sz="4" w:space="0" w:color="auto"/>
            </w:tcBorders>
          </w:tcPr>
          <w:p w:rsidR="00C016B6" w:rsidRPr="00550E74" w:rsidRDefault="00C016B6" w:rsidP="00030C1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30C19" w:rsidRPr="00550E7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016B6" w:rsidRPr="00550E74" w:rsidRDefault="00C016B6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bCs/>
                <w:sz w:val="24"/>
                <w:szCs w:val="24"/>
              </w:rPr>
              <w:t>«Организация  воспитательно-образовательной работы  в летний оздоровительный период»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C016B6" w:rsidRPr="00550E74" w:rsidRDefault="00C016B6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50E74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</w:tbl>
    <w:p w:rsidR="00E703FB" w:rsidRPr="00B400E2" w:rsidRDefault="00D605D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AD4147" w:rsidRPr="00B400E2">
        <w:rPr>
          <w:rFonts w:ascii="Times New Roman" w:hAnsi="Times New Roman" w:cs="Times New Roman"/>
          <w:b/>
          <w:bCs/>
          <w:sz w:val="24"/>
          <w:szCs w:val="24"/>
        </w:rPr>
        <w:t>.2.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AD4147" w:rsidRPr="00B400E2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00F9B" w:rsidRPr="00B400E2">
        <w:rPr>
          <w:rFonts w:ascii="Times New Roman" w:hAnsi="Times New Roman" w:cs="Times New Roman"/>
          <w:b/>
          <w:bCs/>
          <w:sz w:val="24"/>
          <w:szCs w:val="24"/>
        </w:rPr>
        <w:t>ТЕМАТИЧЕСКИЕ НЕДЕЛИ</w:t>
      </w:r>
    </w:p>
    <w:tbl>
      <w:tblPr>
        <w:tblStyle w:val="11"/>
        <w:tblW w:w="10598" w:type="dxa"/>
        <w:tblLook w:val="04A0" w:firstRow="1" w:lastRow="0" w:firstColumn="1" w:lastColumn="0" w:noHBand="0" w:noVBand="1"/>
      </w:tblPr>
      <w:tblGrid>
        <w:gridCol w:w="534"/>
        <w:gridCol w:w="4250"/>
        <w:gridCol w:w="2979"/>
        <w:gridCol w:w="2835"/>
      </w:tblGrid>
      <w:tr w:rsidR="00200F9B" w:rsidRPr="00B431B9" w:rsidTr="00A43486">
        <w:tc>
          <w:tcPr>
            <w:tcW w:w="534" w:type="dxa"/>
          </w:tcPr>
          <w:p w:rsidR="00200F9B" w:rsidRPr="00B431B9" w:rsidRDefault="00200F9B" w:rsidP="00327A6C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431B9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4250" w:type="dxa"/>
          </w:tcPr>
          <w:p w:rsidR="00200F9B" w:rsidRPr="00B431B9" w:rsidRDefault="00200F9B" w:rsidP="00327A6C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431B9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 xml:space="preserve">Тематика </w:t>
            </w:r>
          </w:p>
        </w:tc>
        <w:tc>
          <w:tcPr>
            <w:tcW w:w="2979" w:type="dxa"/>
          </w:tcPr>
          <w:p w:rsidR="00200F9B" w:rsidRPr="00B431B9" w:rsidRDefault="00200F9B" w:rsidP="00327A6C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431B9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 xml:space="preserve">Дата </w:t>
            </w:r>
          </w:p>
        </w:tc>
        <w:tc>
          <w:tcPr>
            <w:tcW w:w="2835" w:type="dxa"/>
          </w:tcPr>
          <w:p w:rsidR="00200F9B" w:rsidRPr="00B431B9" w:rsidRDefault="00200F9B" w:rsidP="00327A6C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431B9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Ответственные</w:t>
            </w:r>
          </w:p>
        </w:tc>
      </w:tr>
      <w:tr w:rsidR="00200F9B" w:rsidRPr="00B431B9" w:rsidTr="00A43486">
        <w:tc>
          <w:tcPr>
            <w:tcW w:w="534" w:type="dxa"/>
          </w:tcPr>
          <w:p w:rsidR="00200F9B" w:rsidRPr="00B431B9" w:rsidRDefault="00200F9B" w:rsidP="00327A6C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431B9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4250" w:type="dxa"/>
          </w:tcPr>
          <w:p w:rsidR="00200F9B" w:rsidRPr="00B431B9" w:rsidRDefault="00200F9B" w:rsidP="00327A6C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B431B9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Неделя русского языка</w:t>
            </w:r>
          </w:p>
        </w:tc>
        <w:tc>
          <w:tcPr>
            <w:tcW w:w="2979" w:type="dxa"/>
          </w:tcPr>
          <w:p w:rsidR="00200F9B" w:rsidRPr="009841E1" w:rsidRDefault="00EC0447" w:rsidP="000A6BCD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Октябрь</w:t>
            </w:r>
            <w:r w:rsidR="00200F9B" w:rsidRPr="009841E1">
              <w:rPr>
                <w:rFonts w:ascii="Times New Roman" w:eastAsia="Times New Roman" w:hAnsi="Times New Roman"/>
                <w:sz w:val="24"/>
                <w:szCs w:val="24"/>
              </w:rPr>
              <w:t xml:space="preserve"> (с </w:t>
            </w: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0A6BCD" w:rsidRPr="009841E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200F9B" w:rsidRPr="009841E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="000A6BCD" w:rsidRPr="009841E1">
              <w:rPr>
                <w:rFonts w:ascii="Times New Roman" w:eastAsia="Times New Roman" w:hAnsi="Times New Roman"/>
                <w:sz w:val="24"/>
                <w:szCs w:val="24"/>
              </w:rPr>
              <w:t>.2022</w:t>
            </w:r>
            <w:r w:rsidR="00200F9B" w:rsidRPr="009841E1">
              <w:rPr>
                <w:rFonts w:ascii="Times New Roman" w:eastAsia="Times New Roman" w:hAnsi="Times New Roman"/>
                <w:sz w:val="24"/>
                <w:szCs w:val="24"/>
              </w:rPr>
              <w:t xml:space="preserve"> по </w:t>
            </w: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="000A6BCD" w:rsidRPr="009841E1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  <w:r w:rsidR="00200F9B" w:rsidRPr="009841E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="00200F9B" w:rsidRPr="009841E1">
              <w:rPr>
                <w:rFonts w:ascii="Times New Roman" w:eastAsia="Times New Roman" w:hAnsi="Times New Roman"/>
                <w:sz w:val="24"/>
                <w:szCs w:val="24"/>
              </w:rPr>
              <w:t>.202</w:t>
            </w:r>
            <w:r w:rsidR="000A6BCD" w:rsidRPr="009841E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="00200F9B" w:rsidRPr="009841E1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200F9B" w:rsidRPr="00CA1695" w:rsidRDefault="00CA1695" w:rsidP="00327A6C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CA169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 xml:space="preserve">Воспитатель </w:t>
            </w:r>
            <w:r w:rsidR="00C937C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(</w:t>
            </w:r>
            <w:r w:rsidRPr="00CA1695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по русскому языку</w:t>
            </w:r>
            <w:r w:rsidR="00C937CB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)</w:t>
            </w:r>
          </w:p>
        </w:tc>
      </w:tr>
      <w:tr w:rsidR="00200F9B" w:rsidRPr="00B431B9" w:rsidTr="00A43486">
        <w:trPr>
          <w:trHeight w:val="734"/>
        </w:trPr>
        <w:tc>
          <w:tcPr>
            <w:tcW w:w="534" w:type="dxa"/>
          </w:tcPr>
          <w:p w:rsidR="00200F9B" w:rsidRPr="00B431B9" w:rsidRDefault="00200F9B" w:rsidP="00327A6C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 w:rsidRPr="00B431B9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4250" w:type="dxa"/>
          </w:tcPr>
          <w:p w:rsidR="00200F9B" w:rsidRPr="00944AC3" w:rsidRDefault="0055758A" w:rsidP="00327A6C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944AC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Неделя психологии и логопедии</w:t>
            </w:r>
          </w:p>
        </w:tc>
        <w:tc>
          <w:tcPr>
            <w:tcW w:w="2979" w:type="dxa"/>
          </w:tcPr>
          <w:p w:rsidR="00200F9B" w:rsidRPr="009841E1" w:rsidRDefault="00DE60A8" w:rsidP="00C975B2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  <w:r w:rsidR="00EC0447" w:rsidRPr="009841E1">
              <w:rPr>
                <w:rFonts w:ascii="Times New Roman" w:eastAsia="Times New Roman" w:hAnsi="Times New Roman"/>
                <w:sz w:val="24"/>
                <w:szCs w:val="24"/>
              </w:rPr>
              <w:t xml:space="preserve"> (с </w:t>
            </w:r>
            <w:r w:rsidR="00C975B2" w:rsidRPr="009841E1"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  <w:r w:rsidR="00200F9B" w:rsidRPr="009841E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03</w:t>
            </w:r>
            <w:r w:rsidR="00EC0447" w:rsidRPr="009841E1">
              <w:rPr>
                <w:rFonts w:ascii="Times New Roman" w:eastAsia="Times New Roman" w:hAnsi="Times New Roman"/>
                <w:sz w:val="24"/>
                <w:szCs w:val="24"/>
              </w:rPr>
              <w:t>.202</w:t>
            </w:r>
            <w:r w:rsidR="00C975B2" w:rsidRPr="009841E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EC0447" w:rsidRPr="009841E1">
              <w:rPr>
                <w:rFonts w:ascii="Times New Roman" w:eastAsia="Times New Roman" w:hAnsi="Times New Roman"/>
                <w:sz w:val="24"/>
                <w:szCs w:val="24"/>
              </w:rPr>
              <w:t xml:space="preserve"> по </w:t>
            </w:r>
            <w:r w:rsidR="00C975B2" w:rsidRPr="009841E1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  <w:r w:rsidR="00200F9B" w:rsidRPr="009841E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03</w:t>
            </w:r>
            <w:r w:rsidR="00200F9B" w:rsidRPr="009841E1">
              <w:rPr>
                <w:rFonts w:ascii="Times New Roman" w:eastAsia="Times New Roman" w:hAnsi="Times New Roman"/>
                <w:sz w:val="24"/>
                <w:szCs w:val="24"/>
              </w:rPr>
              <w:t>.202</w:t>
            </w:r>
            <w:r w:rsidR="00C975B2" w:rsidRPr="009841E1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  <w:r w:rsidR="00200F9B" w:rsidRPr="009841E1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DE60A8" w:rsidRDefault="00DE60A8" w:rsidP="00327A6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Педагог-психолог</w:t>
            </w:r>
          </w:p>
          <w:p w:rsidR="00D8464D" w:rsidRPr="00944AC3" w:rsidRDefault="00D8464D" w:rsidP="00327A6C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Учитель-логопед</w:t>
            </w:r>
          </w:p>
        </w:tc>
      </w:tr>
      <w:tr w:rsidR="00782380" w:rsidRPr="00B431B9" w:rsidTr="00A43486">
        <w:tc>
          <w:tcPr>
            <w:tcW w:w="534" w:type="dxa"/>
          </w:tcPr>
          <w:p w:rsidR="00782380" w:rsidRPr="00B431B9" w:rsidRDefault="00782380" w:rsidP="00327A6C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4250" w:type="dxa"/>
          </w:tcPr>
          <w:p w:rsidR="00782380" w:rsidRPr="00944AC3" w:rsidRDefault="00782380" w:rsidP="00327A6C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944AC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Неделя физкультуры</w:t>
            </w:r>
          </w:p>
        </w:tc>
        <w:tc>
          <w:tcPr>
            <w:tcW w:w="2979" w:type="dxa"/>
          </w:tcPr>
          <w:p w:rsidR="00782380" w:rsidRPr="009841E1" w:rsidRDefault="0043262F" w:rsidP="00C55337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 xml:space="preserve">Декабрь (с </w:t>
            </w:r>
            <w:r w:rsidR="00C55337" w:rsidRPr="009841E1">
              <w:rPr>
                <w:rFonts w:ascii="Times New Roman" w:eastAsia="Times New Roman" w:hAnsi="Times New Roman"/>
                <w:sz w:val="24"/>
                <w:szCs w:val="24"/>
              </w:rPr>
              <w:t>28</w:t>
            </w: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.11.202</w:t>
            </w:r>
            <w:r w:rsidR="00C55337" w:rsidRPr="009841E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 xml:space="preserve"> по 0</w:t>
            </w:r>
            <w:r w:rsidR="00C55337" w:rsidRPr="009841E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.12.202</w:t>
            </w:r>
            <w:r w:rsidR="00C55337" w:rsidRPr="009841E1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  <w:r w:rsidRPr="009841E1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782380" w:rsidRPr="00944AC3" w:rsidRDefault="00782380" w:rsidP="00327A6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4AC3">
              <w:rPr>
                <w:rFonts w:ascii="Times New Roman" w:eastAsia="Times New Roman" w:hAnsi="Times New Roman"/>
                <w:sz w:val="24"/>
                <w:szCs w:val="24"/>
              </w:rPr>
              <w:t>Воспитатель (по физической культуре)</w:t>
            </w:r>
          </w:p>
        </w:tc>
      </w:tr>
      <w:tr w:rsidR="004A398A" w:rsidRPr="00B431B9" w:rsidTr="00A43486">
        <w:tc>
          <w:tcPr>
            <w:tcW w:w="534" w:type="dxa"/>
          </w:tcPr>
          <w:p w:rsidR="004A398A" w:rsidRPr="00B431B9" w:rsidRDefault="00944AC3" w:rsidP="00327A6C">
            <w:pPr>
              <w:jc w:val="both"/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4250" w:type="dxa"/>
          </w:tcPr>
          <w:p w:rsidR="004A398A" w:rsidRPr="00944AC3" w:rsidRDefault="004A398A" w:rsidP="00327A6C">
            <w:pPr>
              <w:jc w:val="both"/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</w:pPr>
            <w:r w:rsidRPr="00944AC3">
              <w:rPr>
                <w:rFonts w:ascii="Times New Roman" w:eastAsia="Times New Roman" w:hAnsi="Times New Roman"/>
                <w:color w:val="000000" w:themeColor="text1"/>
                <w:sz w:val="24"/>
                <w:szCs w:val="24"/>
              </w:rPr>
              <w:t>Неделя музыки</w:t>
            </w:r>
          </w:p>
        </w:tc>
        <w:tc>
          <w:tcPr>
            <w:tcW w:w="2979" w:type="dxa"/>
          </w:tcPr>
          <w:p w:rsidR="004A398A" w:rsidRPr="009841E1" w:rsidRDefault="004A398A" w:rsidP="00327A6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4A398A" w:rsidRPr="00944AC3" w:rsidRDefault="004A398A" w:rsidP="00327A6C">
            <w:pPr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4AC3">
              <w:rPr>
                <w:rFonts w:ascii="Times New Roman" w:eastAsia="Times New Roman" w:hAnsi="Times New Roman"/>
                <w:sz w:val="24"/>
                <w:szCs w:val="24"/>
              </w:rPr>
              <w:t>Музыкальный руководитель</w:t>
            </w:r>
          </w:p>
        </w:tc>
      </w:tr>
      <w:tr w:rsidR="00944AC3" w:rsidRPr="00B431B9" w:rsidTr="00A43486">
        <w:tc>
          <w:tcPr>
            <w:tcW w:w="534" w:type="dxa"/>
          </w:tcPr>
          <w:p w:rsidR="00944AC3" w:rsidRPr="001B2237" w:rsidRDefault="00944AC3" w:rsidP="00327A6C">
            <w:r>
              <w:t>5</w:t>
            </w:r>
          </w:p>
        </w:tc>
        <w:tc>
          <w:tcPr>
            <w:tcW w:w="4250" w:type="dxa"/>
          </w:tcPr>
          <w:p w:rsidR="00944AC3" w:rsidRPr="00944AC3" w:rsidRDefault="00944AC3" w:rsidP="00327A6C">
            <w:pPr>
              <w:rPr>
                <w:rFonts w:ascii="Times New Roman" w:hAnsi="Times New Roman"/>
                <w:sz w:val="24"/>
                <w:szCs w:val="24"/>
              </w:rPr>
            </w:pPr>
            <w:r w:rsidRPr="00944AC3">
              <w:rPr>
                <w:rFonts w:ascii="Times New Roman" w:hAnsi="Times New Roman"/>
                <w:sz w:val="24"/>
                <w:szCs w:val="24"/>
              </w:rPr>
              <w:t>Неделя английского языка</w:t>
            </w:r>
          </w:p>
        </w:tc>
        <w:tc>
          <w:tcPr>
            <w:tcW w:w="2979" w:type="dxa"/>
          </w:tcPr>
          <w:p w:rsidR="00944AC3" w:rsidRPr="009841E1" w:rsidRDefault="00944AC3" w:rsidP="009F373C">
            <w:pPr>
              <w:rPr>
                <w:rFonts w:ascii="Times New Roman" w:hAnsi="Times New Roman"/>
                <w:sz w:val="24"/>
                <w:szCs w:val="24"/>
              </w:rPr>
            </w:pPr>
            <w:r w:rsidRPr="009841E1">
              <w:rPr>
                <w:rFonts w:ascii="Times New Roman" w:hAnsi="Times New Roman"/>
                <w:sz w:val="24"/>
                <w:szCs w:val="24"/>
              </w:rPr>
              <w:t>Апрель (с 1</w:t>
            </w:r>
            <w:r w:rsidR="009F373C" w:rsidRPr="009841E1">
              <w:rPr>
                <w:rFonts w:ascii="Times New Roman" w:hAnsi="Times New Roman"/>
                <w:sz w:val="24"/>
                <w:szCs w:val="24"/>
              </w:rPr>
              <w:t>7</w:t>
            </w:r>
            <w:r w:rsidRPr="009841E1">
              <w:rPr>
                <w:rFonts w:ascii="Times New Roman" w:hAnsi="Times New Roman"/>
                <w:sz w:val="24"/>
                <w:szCs w:val="24"/>
              </w:rPr>
              <w:t>.04.202</w:t>
            </w:r>
            <w:r w:rsidR="009F373C" w:rsidRPr="009841E1">
              <w:rPr>
                <w:rFonts w:ascii="Times New Roman" w:hAnsi="Times New Roman"/>
                <w:sz w:val="24"/>
                <w:szCs w:val="24"/>
              </w:rPr>
              <w:t>3</w:t>
            </w:r>
            <w:r w:rsidRPr="009841E1"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 w:rsidR="009F373C" w:rsidRPr="009841E1">
              <w:rPr>
                <w:rFonts w:ascii="Times New Roman" w:hAnsi="Times New Roman"/>
                <w:sz w:val="24"/>
                <w:szCs w:val="24"/>
              </w:rPr>
              <w:t>21</w:t>
            </w:r>
            <w:r w:rsidRPr="009841E1">
              <w:rPr>
                <w:rFonts w:ascii="Times New Roman" w:hAnsi="Times New Roman"/>
                <w:sz w:val="24"/>
                <w:szCs w:val="24"/>
              </w:rPr>
              <w:t>.04 202</w:t>
            </w:r>
            <w:r w:rsidR="009F373C" w:rsidRPr="009841E1">
              <w:rPr>
                <w:rFonts w:ascii="Times New Roman" w:hAnsi="Times New Roman"/>
                <w:sz w:val="24"/>
                <w:szCs w:val="24"/>
              </w:rPr>
              <w:t>3</w:t>
            </w:r>
            <w:r w:rsidRPr="009841E1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835" w:type="dxa"/>
          </w:tcPr>
          <w:p w:rsidR="00944AC3" w:rsidRPr="00944AC3" w:rsidRDefault="00944AC3" w:rsidP="00327A6C">
            <w:pPr>
              <w:rPr>
                <w:rFonts w:ascii="Times New Roman" w:hAnsi="Times New Roman"/>
                <w:sz w:val="24"/>
                <w:szCs w:val="24"/>
              </w:rPr>
            </w:pPr>
            <w:r w:rsidRPr="00944AC3">
              <w:rPr>
                <w:rFonts w:ascii="Times New Roman" w:hAnsi="Times New Roman"/>
                <w:sz w:val="24"/>
                <w:szCs w:val="24"/>
              </w:rPr>
              <w:t>Воспитатель (по английскому языку)</w:t>
            </w:r>
          </w:p>
        </w:tc>
      </w:tr>
      <w:tr w:rsidR="00F77077" w:rsidRPr="00B431B9" w:rsidTr="00A43486">
        <w:tc>
          <w:tcPr>
            <w:tcW w:w="10598" w:type="dxa"/>
            <w:gridSpan w:val="4"/>
          </w:tcPr>
          <w:p w:rsidR="00F77077" w:rsidRPr="00B14C30" w:rsidRDefault="00D605DD" w:rsidP="00D605DD">
            <w:pPr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tt-RU"/>
              </w:rPr>
              <w:t>2</w:t>
            </w:r>
            <w:r w:rsidR="00B14C30" w:rsidRPr="00B14C30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tt-RU"/>
              </w:rPr>
              <w:t>.2.</w:t>
            </w:r>
            <w:r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tt-RU"/>
              </w:rPr>
              <w:t>6</w:t>
            </w:r>
            <w:r w:rsidR="00B14C30" w:rsidRPr="00B14C30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tt-RU"/>
              </w:rPr>
              <w:t>.</w:t>
            </w:r>
            <w:r w:rsidR="00F77077" w:rsidRPr="00B14C30">
              <w:rPr>
                <w:rFonts w:ascii="Times New Roman" w:eastAsia="Times New Roman" w:hAnsi="Times New Roman"/>
                <w:b/>
                <w:color w:val="000000" w:themeColor="text1"/>
                <w:sz w:val="24"/>
                <w:szCs w:val="24"/>
                <w:lang w:val="tt-RU"/>
              </w:rPr>
              <w:t>ОТКРЫТЫЕ ЗАНЯТИЯ</w:t>
            </w:r>
          </w:p>
        </w:tc>
      </w:tr>
    </w:tbl>
    <w:tbl>
      <w:tblPr>
        <w:tblpPr w:leftFromText="180" w:rightFromText="180" w:vertAnchor="text" w:tblpY="1"/>
        <w:tblOverlap w:val="never"/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5528"/>
        <w:gridCol w:w="352"/>
        <w:gridCol w:w="1065"/>
        <w:gridCol w:w="1418"/>
        <w:gridCol w:w="142"/>
        <w:gridCol w:w="1559"/>
      </w:tblGrid>
      <w:tr w:rsidR="00AD4147" w:rsidRPr="00310EC3" w:rsidTr="00A43486">
        <w:trPr>
          <w:trHeight w:val="411"/>
        </w:trPr>
        <w:tc>
          <w:tcPr>
            <w:tcW w:w="534" w:type="dxa"/>
            <w:vMerge w:val="restart"/>
            <w:shd w:val="clear" w:color="auto" w:fill="auto"/>
            <w:vAlign w:val="center"/>
          </w:tcPr>
          <w:p w:rsidR="00AD4147" w:rsidRPr="00F77077" w:rsidRDefault="00AD4147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5880" w:type="dxa"/>
            <w:gridSpan w:val="2"/>
            <w:shd w:val="clear" w:color="auto" w:fill="auto"/>
          </w:tcPr>
          <w:p w:rsidR="00AD4147" w:rsidRPr="00310EC3" w:rsidRDefault="00AD4147" w:rsidP="00327A6C">
            <w:pPr>
              <w:tabs>
                <w:tab w:val="left" w:pos="395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 Открытое занятие в старшей группе по </w:t>
            </w:r>
            <w:r w:rsidR="00BC2B28"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развитию речи (УМК)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 w:rsidR="00AD4147" w:rsidRPr="00310EC3" w:rsidRDefault="00AD4147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9" w:type="dxa"/>
            <w:gridSpan w:val="3"/>
            <w:shd w:val="clear" w:color="auto" w:fill="auto"/>
            <w:vAlign w:val="center"/>
          </w:tcPr>
          <w:p w:rsidR="00AD4147" w:rsidRPr="00310EC3" w:rsidRDefault="00BC2B28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Шагеева З.И.</w:t>
            </w:r>
          </w:p>
        </w:tc>
      </w:tr>
      <w:tr w:rsidR="00AD4147" w:rsidRPr="00310EC3" w:rsidTr="00A43486">
        <w:trPr>
          <w:trHeight w:val="417"/>
        </w:trPr>
        <w:tc>
          <w:tcPr>
            <w:tcW w:w="534" w:type="dxa"/>
            <w:vMerge/>
            <w:shd w:val="clear" w:color="auto" w:fill="auto"/>
            <w:vAlign w:val="center"/>
          </w:tcPr>
          <w:p w:rsidR="00AD4147" w:rsidRDefault="00AD4147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5880" w:type="dxa"/>
            <w:gridSpan w:val="2"/>
            <w:shd w:val="clear" w:color="auto" w:fill="auto"/>
          </w:tcPr>
          <w:p w:rsidR="00AD4147" w:rsidRPr="00310EC3" w:rsidRDefault="00AD4147" w:rsidP="00327A6C">
            <w:pPr>
              <w:tabs>
                <w:tab w:val="left" w:pos="395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2. Открытое занятие по обучению грамоте  в подготовительной группе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AD4147" w:rsidRPr="00310EC3" w:rsidRDefault="00AD4147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shd w:val="clear" w:color="auto" w:fill="auto"/>
            <w:vAlign w:val="center"/>
          </w:tcPr>
          <w:p w:rsidR="00AD4147" w:rsidRPr="00310EC3" w:rsidRDefault="00BC2B28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Закирова Г.Ф.</w:t>
            </w:r>
          </w:p>
        </w:tc>
      </w:tr>
      <w:tr w:rsidR="003B43C0" w:rsidRPr="00310EC3" w:rsidTr="00A43486">
        <w:trPr>
          <w:trHeight w:val="708"/>
        </w:trPr>
        <w:tc>
          <w:tcPr>
            <w:tcW w:w="534" w:type="dxa"/>
            <w:vMerge/>
            <w:shd w:val="clear" w:color="auto" w:fill="auto"/>
            <w:vAlign w:val="center"/>
          </w:tcPr>
          <w:p w:rsidR="003B43C0" w:rsidRDefault="003B43C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5880" w:type="dxa"/>
            <w:gridSpan w:val="2"/>
            <w:shd w:val="clear" w:color="auto" w:fill="auto"/>
          </w:tcPr>
          <w:p w:rsidR="003B43C0" w:rsidRPr="00310EC3" w:rsidRDefault="003B43C0" w:rsidP="00327A6C">
            <w:pPr>
              <w:tabs>
                <w:tab w:val="left" w:pos="395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3. Открытое занятие в средней группе по ознакомлению с окружающим миром  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3B43C0" w:rsidRPr="00310EC3" w:rsidRDefault="003B43C0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shd w:val="clear" w:color="auto" w:fill="auto"/>
            <w:vAlign w:val="center"/>
          </w:tcPr>
          <w:p w:rsidR="003B43C0" w:rsidRPr="00310EC3" w:rsidRDefault="00953AF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AD4147" w:rsidRPr="00310EC3" w:rsidTr="00A43486">
        <w:trPr>
          <w:trHeight w:val="708"/>
        </w:trPr>
        <w:tc>
          <w:tcPr>
            <w:tcW w:w="534" w:type="dxa"/>
            <w:vMerge/>
            <w:shd w:val="clear" w:color="auto" w:fill="auto"/>
            <w:vAlign w:val="center"/>
          </w:tcPr>
          <w:p w:rsidR="00AD4147" w:rsidRDefault="00AD4147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5880" w:type="dxa"/>
            <w:gridSpan w:val="2"/>
            <w:shd w:val="clear" w:color="auto" w:fill="auto"/>
          </w:tcPr>
          <w:p w:rsidR="00AD4147" w:rsidRPr="00310EC3" w:rsidRDefault="003B43C0" w:rsidP="00310EC3">
            <w:pPr>
              <w:tabs>
                <w:tab w:val="left" w:pos="395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4. </w:t>
            </w:r>
            <w:r w:rsidR="00B61F86"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Открытое занятие по Ф</w:t>
            </w:r>
            <w:r w:rsidR="00310EC3"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ЭМП</w:t>
            </w:r>
            <w:r w:rsidR="00B61F86"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 второй младшей группе</w:t>
            </w:r>
          </w:p>
        </w:tc>
        <w:tc>
          <w:tcPr>
            <w:tcW w:w="1065" w:type="dxa"/>
            <w:vMerge/>
            <w:shd w:val="clear" w:color="auto" w:fill="auto"/>
            <w:vAlign w:val="center"/>
          </w:tcPr>
          <w:p w:rsidR="00AD4147" w:rsidRPr="00310EC3" w:rsidRDefault="00AD4147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shd w:val="clear" w:color="auto" w:fill="auto"/>
            <w:vAlign w:val="center"/>
          </w:tcPr>
          <w:p w:rsidR="00AD4147" w:rsidRPr="00310EC3" w:rsidRDefault="00B61F8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3B43C0"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А.А.</w:t>
            </w:r>
          </w:p>
        </w:tc>
      </w:tr>
      <w:tr w:rsidR="007220A0" w:rsidRPr="00310EC3" w:rsidTr="00A43486">
        <w:trPr>
          <w:trHeight w:val="49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0A0" w:rsidRPr="00F77077" w:rsidRDefault="007220A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  <w:p w:rsidR="007220A0" w:rsidRPr="00AB62FB" w:rsidRDefault="007220A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7220A0" w:rsidRPr="00AB62FB" w:rsidRDefault="007220A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5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20A0" w:rsidRPr="00310EC3" w:rsidRDefault="007220A0" w:rsidP="00327A6C">
            <w:pPr>
              <w:pStyle w:val="a5"/>
              <w:spacing w:after="0" w:line="240" w:lineRule="auto"/>
              <w:ind w:left="0"/>
              <w:rPr>
                <w:rFonts w:ascii="Calibri" w:eastAsia="Times New Roman" w:hAnsi="Calibri" w:cs="Times New Roman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1.Открытое занятие по </w:t>
            </w:r>
            <w:r w:rsidR="00B61F86"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английскому языку </w:t>
            </w: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подготовительной  группе</w:t>
            </w:r>
          </w:p>
        </w:tc>
        <w:tc>
          <w:tcPr>
            <w:tcW w:w="10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0A0" w:rsidRPr="00310EC3" w:rsidRDefault="007220A0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0A0" w:rsidRPr="00310EC3" w:rsidRDefault="00B61F8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7220A0" w:rsidRPr="00310EC3" w:rsidTr="00A43486">
        <w:trPr>
          <w:trHeight w:val="69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0A0" w:rsidRDefault="007220A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5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20A0" w:rsidRPr="00310EC3" w:rsidRDefault="007220A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2.Открытое занятие по </w:t>
            </w:r>
            <w:r w:rsidR="00EE1DD4"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физическому развитию в старшей группе </w:t>
            </w: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6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0A0" w:rsidRPr="00310EC3" w:rsidRDefault="007220A0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0A0" w:rsidRPr="00310EC3" w:rsidRDefault="00EE1DD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Абдуллина Г.М.</w:t>
            </w:r>
          </w:p>
        </w:tc>
      </w:tr>
      <w:tr w:rsidR="007220A0" w:rsidRPr="00310EC3" w:rsidTr="00A43486">
        <w:trPr>
          <w:trHeight w:val="561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0A0" w:rsidRDefault="007220A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5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220A0" w:rsidRPr="00310EC3" w:rsidRDefault="007220A0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3. Открытое занятие по развитию речи (УМК) в первой младшей группе</w:t>
            </w:r>
          </w:p>
        </w:tc>
        <w:tc>
          <w:tcPr>
            <w:tcW w:w="10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0A0" w:rsidRPr="00310EC3" w:rsidRDefault="007220A0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220A0" w:rsidRPr="00310EC3" w:rsidRDefault="00BC2B28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310EC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Ф.С.</w:t>
            </w:r>
          </w:p>
        </w:tc>
      </w:tr>
      <w:tr w:rsidR="00D350A3" w:rsidRPr="00AB62FB" w:rsidTr="00A43486">
        <w:trPr>
          <w:trHeight w:val="399"/>
        </w:trPr>
        <w:tc>
          <w:tcPr>
            <w:tcW w:w="10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0A3" w:rsidRPr="00D350A3" w:rsidRDefault="00D605DD" w:rsidP="00D605D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2</w:t>
            </w:r>
            <w:r w:rsidR="00B14C30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.2.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7</w:t>
            </w:r>
            <w:r w:rsidR="000F39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. ВЫСТАВКИ</w:t>
            </w:r>
          </w:p>
        </w:tc>
      </w:tr>
      <w:tr w:rsidR="00D350A3" w:rsidRPr="00AB62FB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0A3" w:rsidRDefault="00D350A3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0A3" w:rsidRPr="00D350A3" w:rsidRDefault="00D350A3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Название  выставки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0A3" w:rsidRPr="00D350A3" w:rsidRDefault="00D350A3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0A3" w:rsidRPr="00D350A3" w:rsidRDefault="00D350A3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Сроки проведения</w:t>
            </w:r>
          </w:p>
        </w:tc>
      </w:tr>
      <w:tr w:rsidR="00D350A3" w:rsidRPr="00AB62FB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0A3" w:rsidRDefault="00D350A3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0A3" w:rsidRDefault="00D350A3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Cs/>
                <w:sz w:val="24"/>
                <w:szCs w:val="24"/>
              </w:rPr>
              <w:t>Выставка методической литературы на п</w:t>
            </w:r>
            <w:r w:rsidR="00061527">
              <w:rPr>
                <w:rFonts w:ascii="Times New Roman" w:hAnsi="Times New Roman" w:cs="Times New Roman"/>
                <w:bCs/>
                <w:sz w:val="24"/>
                <w:szCs w:val="24"/>
              </w:rPr>
              <w:t>едагогические советы и семинары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0A3" w:rsidRPr="00D350A3" w:rsidRDefault="00D350A3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50A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Старший воспитатель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350A3" w:rsidRPr="00D350A3" w:rsidRDefault="00D350A3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350A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</w:tr>
      <w:tr w:rsidR="0019584C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84C" w:rsidRDefault="0019584C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84C" w:rsidRPr="00F46A2F" w:rsidRDefault="0019584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Выставка к августовскому совещанию работников образования Сабинского муниципального района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84C" w:rsidRPr="00F46A2F" w:rsidRDefault="00AE0A31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Воспитатели, педагоги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84C" w:rsidRPr="00F46A2F" w:rsidRDefault="00AE0A31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Август </w:t>
            </w:r>
          </w:p>
        </w:tc>
      </w:tr>
      <w:tr w:rsidR="0019584C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84C" w:rsidRDefault="0019584C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84C" w:rsidRPr="00F46A2F" w:rsidRDefault="0019584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«Праздник тыквы»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84C" w:rsidRPr="00F46A2F" w:rsidRDefault="00AE0A31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Коллектив ДОУ, родители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84C" w:rsidRPr="00F46A2F" w:rsidRDefault="00AE0A31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Сентябрь</w:t>
            </w:r>
          </w:p>
        </w:tc>
      </w:tr>
      <w:tr w:rsidR="0019584C" w:rsidRPr="00AB62FB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84C" w:rsidRDefault="0019584C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84C" w:rsidRPr="00F46A2F" w:rsidRDefault="0019584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Лучшее новогоднее оформление</w:t>
            </w:r>
            <w:r w:rsidR="00AE0A31"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участка </w:t>
            </w: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 Новому году</w:t>
            </w:r>
          </w:p>
        </w:tc>
        <w:tc>
          <w:tcPr>
            <w:tcW w:w="29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84C" w:rsidRPr="00F46A2F" w:rsidRDefault="00AE0A31" w:rsidP="00327A6C">
            <w:pPr>
              <w:tabs>
                <w:tab w:val="left" w:pos="1395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9584C" w:rsidRPr="00F46A2F" w:rsidRDefault="00AE0A31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Декабрь </w:t>
            </w:r>
          </w:p>
        </w:tc>
      </w:tr>
      <w:tr w:rsidR="0019584C" w:rsidRPr="00AB62FB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84C" w:rsidRDefault="00AE0A31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  <w:tc>
          <w:tcPr>
            <w:tcW w:w="5528" w:type="dxa"/>
          </w:tcPr>
          <w:p w:rsidR="0019584C" w:rsidRPr="00F46A2F" w:rsidRDefault="0019584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«Зарница»</w:t>
            </w:r>
          </w:p>
        </w:tc>
        <w:tc>
          <w:tcPr>
            <w:tcW w:w="2977" w:type="dxa"/>
            <w:gridSpan w:val="4"/>
          </w:tcPr>
          <w:p w:rsidR="0019584C" w:rsidRPr="00F46A2F" w:rsidRDefault="009E004B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Инструктор, воспитатели</w:t>
            </w:r>
          </w:p>
        </w:tc>
        <w:tc>
          <w:tcPr>
            <w:tcW w:w="1559" w:type="dxa"/>
          </w:tcPr>
          <w:p w:rsidR="0019584C" w:rsidRPr="00F46A2F" w:rsidRDefault="009E004B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6A2F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</w:tr>
      <w:tr w:rsidR="0019584C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84C" w:rsidRPr="00F43F14" w:rsidRDefault="00AE0A31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43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</w:t>
            </w:r>
          </w:p>
        </w:tc>
        <w:tc>
          <w:tcPr>
            <w:tcW w:w="5528" w:type="dxa"/>
          </w:tcPr>
          <w:p w:rsidR="0019584C" w:rsidRPr="00F43F14" w:rsidRDefault="0019584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Акция «Каждой книжке – новый дом!»</w:t>
            </w:r>
          </w:p>
        </w:tc>
        <w:tc>
          <w:tcPr>
            <w:tcW w:w="2977" w:type="dxa"/>
            <w:gridSpan w:val="4"/>
          </w:tcPr>
          <w:p w:rsidR="0019584C" w:rsidRPr="00F43F14" w:rsidRDefault="00AE0A31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Воспитатели, </w:t>
            </w:r>
            <w:r w:rsidR="00F43F14"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специалисты</w:t>
            </w:r>
          </w:p>
        </w:tc>
        <w:tc>
          <w:tcPr>
            <w:tcW w:w="1559" w:type="dxa"/>
          </w:tcPr>
          <w:p w:rsidR="0019584C" w:rsidRPr="00F43F14" w:rsidRDefault="00AE0A31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</w:tr>
      <w:tr w:rsidR="0019584C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84C" w:rsidRPr="00F43F14" w:rsidRDefault="00AE0A31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43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</w:t>
            </w:r>
          </w:p>
        </w:tc>
        <w:tc>
          <w:tcPr>
            <w:tcW w:w="5528" w:type="dxa"/>
          </w:tcPr>
          <w:p w:rsidR="0019584C" w:rsidRPr="00F43F14" w:rsidRDefault="0019584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Акция «Бумаге – вторую жизнь!»</w:t>
            </w:r>
          </w:p>
        </w:tc>
        <w:tc>
          <w:tcPr>
            <w:tcW w:w="2977" w:type="dxa"/>
            <w:gridSpan w:val="4"/>
          </w:tcPr>
          <w:p w:rsidR="0019584C" w:rsidRPr="00F43F14" w:rsidRDefault="00AE0A31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Коллектив ДОУ </w:t>
            </w:r>
          </w:p>
        </w:tc>
        <w:tc>
          <w:tcPr>
            <w:tcW w:w="1559" w:type="dxa"/>
          </w:tcPr>
          <w:p w:rsidR="0019584C" w:rsidRPr="00F43F14" w:rsidRDefault="00AE0A31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Апрель </w:t>
            </w:r>
          </w:p>
        </w:tc>
      </w:tr>
      <w:tr w:rsidR="0019584C" w:rsidRPr="00D350A3" w:rsidTr="00A43486">
        <w:trPr>
          <w:trHeight w:val="656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9584C" w:rsidRPr="00F43F14" w:rsidRDefault="00AE0A31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43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</w:p>
        </w:tc>
        <w:tc>
          <w:tcPr>
            <w:tcW w:w="5528" w:type="dxa"/>
          </w:tcPr>
          <w:p w:rsidR="0019584C" w:rsidRPr="00F43F14" w:rsidRDefault="00AE0A31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Фестиваль английского языка</w:t>
            </w:r>
          </w:p>
        </w:tc>
        <w:tc>
          <w:tcPr>
            <w:tcW w:w="2977" w:type="dxa"/>
            <w:gridSpan w:val="4"/>
          </w:tcPr>
          <w:p w:rsidR="0019584C" w:rsidRPr="00F43F14" w:rsidRDefault="00AE0A31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Воспитатель (по английскому языку)</w:t>
            </w:r>
          </w:p>
        </w:tc>
        <w:tc>
          <w:tcPr>
            <w:tcW w:w="1559" w:type="dxa"/>
          </w:tcPr>
          <w:p w:rsidR="0019584C" w:rsidRPr="00F43F14" w:rsidRDefault="00AE0A31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По плану МКУ </w:t>
            </w:r>
          </w:p>
        </w:tc>
      </w:tr>
      <w:tr w:rsidR="00F43F14" w:rsidRPr="00D350A3" w:rsidTr="00A43486">
        <w:trPr>
          <w:trHeight w:val="47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43F14" w:rsidRPr="00F43F14" w:rsidRDefault="00F43F14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43F1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</w:t>
            </w:r>
          </w:p>
        </w:tc>
        <w:tc>
          <w:tcPr>
            <w:tcW w:w="5528" w:type="dxa"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Природоохранная акция «Цветущий детский сад»</w:t>
            </w:r>
            <w:r w:rsidR="00B14C30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2977" w:type="dxa"/>
            <w:gridSpan w:val="4"/>
          </w:tcPr>
          <w:p w:rsidR="00F43F14" w:rsidRPr="00F43F14" w:rsidRDefault="00F43F1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Воспитатели, специалисты</w:t>
            </w:r>
          </w:p>
        </w:tc>
        <w:tc>
          <w:tcPr>
            <w:tcW w:w="1559" w:type="dxa"/>
          </w:tcPr>
          <w:p w:rsidR="00F43F14" w:rsidRPr="00F43F14" w:rsidRDefault="00F43F1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</w:tr>
      <w:tr w:rsidR="00D350A3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0A3" w:rsidRDefault="00D350A3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0064" w:type="dxa"/>
            <w:gridSpan w:val="6"/>
          </w:tcPr>
          <w:p w:rsidR="00D350A3" w:rsidRPr="00D350A3" w:rsidRDefault="00D605DD" w:rsidP="00D605D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</w:t>
            </w:r>
            <w:r w:rsidR="00B14C3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.2.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</w:t>
            </w:r>
            <w:r w:rsidR="00B14C3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. </w:t>
            </w:r>
            <w:r w:rsidR="00D350A3" w:rsidRPr="00D350A3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Конкурсы и смотры</w:t>
            </w:r>
          </w:p>
        </w:tc>
      </w:tr>
      <w:tr w:rsidR="00DE69FD" w:rsidRPr="00D350A3" w:rsidTr="00A43486">
        <w:trPr>
          <w:trHeight w:val="373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E69FD" w:rsidRPr="00134E31" w:rsidRDefault="00DE69FD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</w:t>
            </w:r>
          </w:p>
        </w:tc>
        <w:tc>
          <w:tcPr>
            <w:tcW w:w="5528" w:type="dxa"/>
          </w:tcPr>
          <w:p w:rsidR="00DE69FD" w:rsidRPr="00921A11" w:rsidRDefault="00DE69FD" w:rsidP="00723FA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1A1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65585F" w:rsidRPr="00921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Воспитатель года </w:t>
            </w:r>
            <w:r w:rsidRPr="00921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– 202</w:t>
            </w:r>
            <w:r w:rsidR="00723FA5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  <w:r w:rsidRPr="00921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»</w:t>
            </w:r>
            <w:r w:rsidRPr="00921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835" w:type="dxa"/>
            <w:gridSpan w:val="3"/>
          </w:tcPr>
          <w:p w:rsidR="00DE69FD" w:rsidRPr="00921A11" w:rsidRDefault="0065585F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A1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701" w:type="dxa"/>
            <w:gridSpan w:val="2"/>
          </w:tcPr>
          <w:p w:rsidR="00DE69FD" w:rsidRPr="00921A11" w:rsidRDefault="00DE69FD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1A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Ноябрь-январь</w:t>
            </w:r>
          </w:p>
        </w:tc>
      </w:tr>
      <w:tr w:rsidR="00D350A3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0A3" w:rsidRPr="00134E31" w:rsidRDefault="00DE69FD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5528" w:type="dxa"/>
          </w:tcPr>
          <w:p w:rsidR="00D350A3" w:rsidRPr="00921A11" w:rsidRDefault="00B839E7" w:rsidP="00327A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921A11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D350A3" w:rsidRPr="00921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Билингвал</w:t>
            </w:r>
            <w:r w:rsidR="00D350A3" w:rsidRPr="00921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ь </w:t>
            </w:r>
            <w:proofErr w:type="spellStart"/>
            <w:r w:rsidR="00D350A3" w:rsidRPr="00921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балалар</w:t>
            </w:r>
            <w:proofErr w:type="spellEnd"/>
            <w:r w:rsidR="00D350A3" w:rsidRPr="00921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="00D350A3" w:rsidRPr="00921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бакчасы</w:t>
            </w:r>
            <w:proofErr w:type="spellEnd"/>
            <w:r w:rsidR="00646E5F" w:rsidRPr="00921A11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061527" w:rsidRPr="00921A1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республика конкурсына әзерлек</w:t>
            </w:r>
          </w:p>
        </w:tc>
        <w:tc>
          <w:tcPr>
            <w:tcW w:w="2835" w:type="dxa"/>
            <w:gridSpan w:val="3"/>
          </w:tcPr>
          <w:p w:rsidR="00D350A3" w:rsidRPr="00921A11" w:rsidRDefault="00D350A3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A11">
              <w:rPr>
                <w:rFonts w:ascii="Times New Roman" w:hAnsi="Times New Roman" w:cs="Times New Roman"/>
                <w:sz w:val="24"/>
                <w:szCs w:val="24"/>
              </w:rPr>
              <w:t>Все педагоги</w:t>
            </w:r>
          </w:p>
        </w:tc>
        <w:tc>
          <w:tcPr>
            <w:tcW w:w="1701" w:type="dxa"/>
            <w:gridSpan w:val="2"/>
          </w:tcPr>
          <w:p w:rsidR="00D350A3" w:rsidRPr="00921A11" w:rsidRDefault="00D350A3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21A1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</w:tr>
      <w:tr w:rsidR="002E244E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44E" w:rsidRPr="00134E31" w:rsidRDefault="002E244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5528" w:type="dxa"/>
          </w:tcPr>
          <w:p w:rsidR="002E244E" w:rsidRPr="00921A11" w:rsidRDefault="002E244E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21A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Конкурс  чтецов стихотворений М. </w:t>
            </w:r>
            <w:proofErr w:type="spellStart"/>
            <w:r w:rsidRPr="00921A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Джалиля</w:t>
            </w:r>
            <w:proofErr w:type="spellEnd"/>
          </w:p>
        </w:tc>
        <w:tc>
          <w:tcPr>
            <w:tcW w:w="2835" w:type="dxa"/>
            <w:gridSpan w:val="3"/>
          </w:tcPr>
          <w:p w:rsidR="002E244E" w:rsidRPr="00921A11" w:rsidRDefault="002E244E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A1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  <w:tc>
          <w:tcPr>
            <w:tcW w:w="1701" w:type="dxa"/>
            <w:gridSpan w:val="2"/>
          </w:tcPr>
          <w:p w:rsidR="002E244E" w:rsidRPr="00921A11" w:rsidRDefault="002E244E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21A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</w:tr>
      <w:tr w:rsidR="002E244E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E244E" w:rsidRPr="00134E31" w:rsidRDefault="002E244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5528" w:type="dxa"/>
          </w:tcPr>
          <w:p w:rsidR="002E244E" w:rsidRPr="00921A11" w:rsidRDefault="003B43C0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21A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«Созвездие – </w:t>
            </w:r>
            <w:proofErr w:type="spellStart"/>
            <w:r w:rsidRPr="00921A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Йолдызлык</w:t>
            </w:r>
            <w:proofErr w:type="spellEnd"/>
            <w:r w:rsidRPr="00921A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– 2023</w:t>
            </w:r>
            <w:r w:rsidR="002E244E" w:rsidRPr="00921A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»</w:t>
            </w:r>
          </w:p>
        </w:tc>
        <w:tc>
          <w:tcPr>
            <w:tcW w:w="2835" w:type="dxa"/>
            <w:gridSpan w:val="3"/>
          </w:tcPr>
          <w:p w:rsidR="002E244E" w:rsidRPr="00921A11" w:rsidRDefault="002E244E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1A11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1701" w:type="dxa"/>
            <w:gridSpan w:val="2"/>
          </w:tcPr>
          <w:p w:rsidR="002E244E" w:rsidRPr="00921A11" w:rsidRDefault="002E244E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21A1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Февраль</w:t>
            </w:r>
          </w:p>
        </w:tc>
      </w:tr>
      <w:tr w:rsidR="00D350A3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0A3" w:rsidRPr="00134E31" w:rsidRDefault="0065585F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  <w:tc>
          <w:tcPr>
            <w:tcW w:w="5528" w:type="dxa"/>
          </w:tcPr>
          <w:p w:rsidR="00D350A3" w:rsidRPr="00134E31" w:rsidRDefault="00D350A3" w:rsidP="00327A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Мәгариф өлкәсендә эшләүче хезмәткәрләр өчен матбугатта, башка мәгълүмати чаралар аша игълан ителгән, РТ, РФ күләмендә конкурс</w:t>
            </w:r>
            <w:r w:rsidR="00061527" w:rsidRPr="00134E31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ларда, конференцияләрдә катнашу</w:t>
            </w:r>
          </w:p>
        </w:tc>
        <w:tc>
          <w:tcPr>
            <w:tcW w:w="2835" w:type="dxa"/>
            <w:gridSpan w:val="3"/>
          </w:tcPr>
          <w:p w:rsidR="00D350A3" w:rsidRPr="00134E31" w:rsidRDefault="00D350A3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Воспитатель, музыкальные руководители, педагог-психолог</w:t>
            </w:r>
          </w:p>
        </w:tc>
        <w:tc>
          <w:tcPr>
            <w:tcW w:w="1701" w:type="dxa"/>
            <w:gridSpan w:val="2"/>
          </w:tcPr>
          <w:p w:rsidR="00D350A3" w:rsidRPr="00134E31" w:rsidRDefault="00D350A3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течение года</w:t>
            </w:r>
          </w:p>
        </w:tc>
      </w:tr>
      <w:tr w:rsidR="00D350A3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0A3" w:rsidRPr="00134E31" w:rsidRDefault="0065585F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</w:t>
            </w:r>
          </w:p>
        </w:tc>
        <w:tc>
          <w:tcPr>
            <w:tcW w:w="5528" w:type="dxa"/>
          </w:tcPr>
          <w:p w:rsidR="00D350A3" w:rsidRPr="00134E31" w:rsidRDefault="00D350A3" w:rsidP="00327A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Республика</w:t>
            </w:r>
            <w:r w:rsidR="00921A11">
              <w:rPr>
                <w:rFonts w:ascii="Times New Roman" w:hAnsi="Times New Roman" w:cs="Times New Roman"/>
                <w:bCs/>
                <w:sz w:val="24"/>
                <w:szCs w:val="24"/>
              </w:rPr>
              <w:t>нский  конкурс «Эко-весна 2023</w:t>
            </w:r>
            <w:r w:rsidR="00061527" w:rsidRPr="00134E31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2835" w:type="dxa"/>
            <w:gridSpan w:val="3"/>
          </w:tcPr>
          <w:p w:rsidR="00D350A3" w:rsidRPr="00134E31" w:rsidRDefault="00D350A3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</w:rPr>
              <w:t>Воспитатели, музыкальные руководители, педагог-</w:t>
            </w:r>
            <w:r w:rsidRPr="00134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психолог</w:t>
            </w:r>
          </w:p>
        </w:tc>
        <w:tc>
          <w:tcPr>
            <w:tcW w:w="1701" w:type="dxa"/>
            <w:gridSpan w:val="2"/>
          </w:tcPr>
          <w:p w:rsidR="00D350A3" w:rsidRPr="00134E31" w:rsidRDefault="00D350A3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</w:tr>
      <w:tr w:rsidR="00D350A3" w:rsidRPr="00D350A3" w:rsidTr="00A43486">
        <w:trPr>
          <w:trHeight w:val="3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350A3" w:rsidRPr="00134E31" w:rsidRDefault="0065585F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5528" w:type="dxa"/>
          </w:tcPr>
          <w:p w:rsidR="00D350A3" w:rsidRPr="00134E31" w:rsidRDefault="00D350A3" w:rsidP="00327A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4E31">
              <w:rPr>
                <w:rFonts w:ascii="Times New Roman" w:hAnsi="Times New Roman" w:cs="Times New Roman"/>
                <w:bCs/>
                <w:sz w:val="24"/>
                <w:szCs w:val="24"/>
              </w:rPr>
              <w:t>Республик</w:t>
            </w:r>
            <w:r w:rsidR="00061527" w:rsidRPr="00134E31">
              <w:rPr>
                <w:rFonts w:ascii="Times New Roman" w:hAnsi="Times New Roman" w:cs="Times New Roman"/>
                <w:bCs/>
                <w:sz w:val="24"/>
                <w:szCs w:val="24"/>
              </w:rPr>
              <w:t>анский конкурс «Зелёный огонёк»</w:t>
            </w:r>
          </w:p>
        </w:tc>
        <w:tc>
          <w:tcPr>
            <w:tcW w:w="2835" w:type="dxa"/>
            <w:gridSpan w:val="3"/>
          </w:tcPr>
          <w:p w:rsidR="00D350A3" w:rsidRPr="00134E31" w:rsidRDefault="0065585F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  <w:tc>
          <w:tcPr>
            <w:tcW w:w="1701" w:type="dxa"/>
            <w:gridSpan w:val="2"/>
          </w:tcPr>
          <w:p w:rsidR="00D350A3" w:rsidRPr="00134E31" w:rsidRDefault="00D350A3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65585F" w:rsidRPr="00D350A3" w:rsidTr="00A43486">
        <w:trPr>
          <w:trHeight w:val="28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85F" w:rsidRPr="00134E31" w:rsidRDefault="0065585F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</w:p>
        </w:tc>
        <w:tc>
          <w:tcPr>
            <w:tcW w:w="5528" w:type="dxa"/>
          </w:tcPr>
          <w:p w:rsidR="0065585F" w:rsidRPr="009A66D5" w:rsidRDefault="0065585F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6D5">
              <w:rPr>
                <w:rFonts w:ascii="Times New Roman" w:hAnsi="Times New Roman" w:cs="Times New Roman"/>
                <w:sz w:val="24"/>
                <w:szCs w:val="24"/>
              </w:rPr>
              <w:t>Районный конкурс рисунков по БДД</w:t>
            </w:r>
          </w:p>
        </w:tc>
        <w:tc>
          <w:tcPr>
            <w:tcW w:w="2835" w:type="dxa"/>
            <w:gridSpan w:val="3"/>
          </w:tcPr>
          <w:p w:rsidR="0065585F" w:rsidRPr="009A66D5" w:rsidRDefault="0065585F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6D5">
              <w:rPr>
                <w:rFonts w:ascii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</w:tc>
        <w:tc>
          <w:tcPr>
            <w:tcW w:w="1701" w:type="dxa"/>
            <w:gridSpan w:val="2"/>
          </w:tcPr>
          <w:p w:rsidR="0065585F" w:rsidRPr="009A66D5" w:rsidRDefault="0065585F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66D5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</w:tr>
      <w:tr w:rsidR="00004ED9" w:rsidRPr="00D350A3" w:rsidTr="00A43486">
        <w:trPr>
          <w:trHeight w:val="9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04ED9" w:rsidRPr="00134E31" w:rsidRDefault="00DE69FD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  <w:r w:rsidR="00004ED9"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5528" w:type="dxa"/>
          </w:tcPr>
          <w:p w:rsidR="00004ED9" w:rsidRPr="00134E31" w:rsidRDefault="00004ED9" w:rsidP="00327A6C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</w:rPr>
              <w:t>Всероссийский робототехнический форум дошкольных образовательных организаций «</w:t>
            </w:r>
            <w:proofErr w:type="spellStart"/>
            <w:r w:rsidRPr="00134E31">
              <w:rPr>
                <w:rFonts w:ascii="Times New Roman" w:hAnsi="Times New Roman" w:cs="Times New Roman"/>
                <w:sz w:val="24"/>
                <w:szCs w:val="24"/>
              </w:rPr>
              <w:t>ИКаРёнок</w:t>
            </w:r>
            <w:proofErr w:type="spellEnd"/>
            <w:r w:rsidRPr="00134E31">
              <w:rPr>
                <w:rFonts w:ascii="Times New Roman" w:hAnsi="Times New Roman" w:cs="Times New Roman"/>
                <w:sz w:val="24"/>
                <w:szCs w:val="24"/>
              </w:rPr>
              <w:t>» «Интеллектуальная собственность, изобретательство и ТРИЗ»: «Город мастеров» сезон 20</w:t>
            </w:r>
            <w:r w:rsidR="00921A11">
              <w:rPr>
                <w:rFonts w:ascii="Times New Roman" w:hAnsi="Times New Roman" w:cs="Times New Roman"/>
                <w:sz w:val="24"/>
                <w:szCs w:val="24"/>
              </w:rPr>
              <w:t>22–2023</w:t>
            </w:r>
          </w:p>
        </w:tc>
        <w:tc>
          <w:tcPr>
            <w:tcW w:w="2835" w:type="dxa"/>
            <w:gridSpan w:val="3"/>
          </w:tcPr>
          <w:p w:rsidR="00004ED9" w:rsidRPr="00134E31" w:rsidRDefault="00DC5673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</w:rPr>
              <w:t>Воспитатель (по физической культуре)</w:t>
            </w:r>
            <w:r w:rsidR="001A55A2" w:rsidRPr="00134E31">
              <w:rPr>
                <w:rFonts w:ascii="Times New Roman" w:hAnsi="Times New Roman" w:cs="Times New Roman"/>
                <w:sz w:val="24"/>
                <w:szCs w:val="24"/>
              </w:rPr>
              <w:t>, старший воспитатель</w:t>
            </w:r>
          </w:p>
        </w:tc>
        <w:tc>
          <w:tcPr>
            <w:tcW w:w="1701" w:type="dxa"/>
            <w:gridSpan w:val="2"/>
          </w:tcPr>
          <w:p w:rsidR="00004ED9" w:rsidRPr="00134E31" w:rsidRDefault="00DC5673" w:rsidP="00327A6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1A55A2" w:rsidRPr="00134E31">
              <w:rPr>
                <w:rFonts w:ascii="Times New Roman" w:hAnsi="Times New Roman" w:cs="Times New Roman"/>
                <w:sz w:val="24"/>
                <w:szCs w:val="24"/>
              </w:rPr>
              <w:t>евраль</w:t>
            </w:r>
            <w:r w:rsidRPr="00134E31">
              <w:rPr>
                <w:rFonts w:ascii="Times New Roman" w:hAnsi="Times New Roman" w:cs="Times New Roman"/>
                <w:sz w:val="24"/>
                <w:szCs w:val="24"/>
              </w:rPr>
              <w:t>-март</w:t>
            </w:r>
          </w:p>
        </w:tc>
      </w:tr>
      <w:tr w:rsidR="0065585F" w:rsidRPr="00D350A3" w:rsidTr="00A43486">
        <w:trPr>
          <w:trHeight w:val="8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5585F" w:rsidRPr="00134E31" w:rsidRDefault="0065585F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</w:t>
            </w:r>
          </w:p>
        </w:tc>
        <w:tc>
          <w:tcPr>
            <w:tcW w:w="5528" w:type="dxa"/>
          </w:tcPr>
          <w:p w:rsidR="0065585F" w:rsidRPr="00134E31" w:rsidRDefault="00B83C19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Участие воспитанников в </w:t>
            </w:r>
            <w:r w:rsidR="004F21C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районных, республиканских, а также 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интернет конкурсах, </w:t>
            </w:r>
            <w:r w:rsidR="00147CE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посвященных</w:t>
            </w: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к творчеству </w:t>
            </w:r>
            <w:r w:rsidR="0065585F" w:rsidRPr="00134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Г.</w:t>
            </w:r>
            <w:r w:rsidR="00F43F14" w:rsidRPr="00134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="0065585F" w:rsidRPr="00134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Тукая.</w:t>
            </w:r>
          </w:p>
        </w:tc>
        <w:tc>
          <w:tcPr>
            <w:tcW w:w="2835" w:type="dxa"/>
            <w:gridSpan w:val="3"/>
          </w:tcPr>
          <w:p w:rsidR="0065585F" w:rsidRPr="00134E31" w:rsidRDefault="00C54E5B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t xml:space="preserve"> </w:t>
            </w:r>
            <w:r w:rsidRPr="00C54E5B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Педагоги</w:t>
            </w:r>
          </w:p>
        </w:tc>
        <w:tc>
          <w:tcPr>
            <w:tcW w:w="1701" w:type="dxa"/>
            <w:gridSpan w:val="2"/>
          </w:tcPr>
          <w:p w:rsidR="0065585F" w:rsidRPr="00134E31" w:rsidRDefault="00C54E5B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</w:tr>
      <w:tr w:rsidR="00FA6B31" w:rsidRPr="00D350A3" w:rsidTr="00FA6B31">
        <w:trPr>
          <w:trHeight w:val="699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6B31" w:rsidRPr="00134E31" w:rsidRDefault="005145E5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</w:t>
            </w:r>
          </w:p>
        </w:tc>
        <w:tc>
          <w:tcPr>
            <w:tcW w:w="5528" w:type="dxa"/>
          </w:tcPr>
          <w:p w:rsidR="00FA6B31" w:rsidRPr="003F1910" w:rsidRDefault="00FA6B31" w:rsidP="00327A6C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FA6B3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Выставка-конкурс поделок из тыквы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A6B31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«Волшебный сундучок осени»</w:t>
            </w:r>
          </w:p>
        </w:tc>
        <w:tc>
          <w:tcPr>
            <w:tcW w:w="2835" w:type="dxa"/>
            <w:gridSpan w:val="3"/>
          </w:tcPr>
          <w:p w:rsidR="00FA6B31" w:rsidRDefault="00B550A1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</w:t>
            </w:r>
            <w:r w:rsidRPr="00FA6B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Воспитатели, специалисты</w:t>
            </w:r>
          </w:p>
        </w:tc>
        <w:tc>
          <w:tcPr>
            <w:tcW w:w="1701" w:type="dxa"/>
            <w:gridSpan w:val="2"/>
          </w:tcPr>
          <w:p w:rsidR="00FA6B31" w:rsidRPr="00134E31" w:rsidRDefault="00B550A1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>Сентябрь</w:t>
            </w:r>
          </w:p>
        </w:tc>
      </w:tr>
      <w:tr w:rsidR="0070529E" w:rsidRPr="00D350A3" w:rsidTr="00A43486">
        <w:trPr>
          <w:trHeight w:val="922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529E" w:rsidRPr="00134E31" w:rsidRDefault="0070529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134E31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11</w:t>
            </w:r>
          </w:p>
        </w:tc>
        <w:tc>
          <w:tcPr>
            <w:tcW w:w="5528" w:type="dxa"/>
          </w:tcPr>
          <w:p w:rsidR="0070529E" w:rsidRPr="00134E31" w:rsidRDefault="00E42720" w:rsidP="00327A6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Смот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р-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конкурс </w:t>
            </w:r>
            <w:r w:rsidRPr="00E427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«На лучшую разработку дидактической игры/пособия/ </w:t>
            </w:r>
            <w:proofErr w:type="spellStart"/>
            <w:r w:rsidR="00921A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лэпбук</w:t>
            </w:r>
            <w:proofErr w:type="spellEnd"/>
            <w:r w:rsidR="00921A1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r w:rsidRPr="00E42720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по УМК»</w:t>
            </w:r>
          </w:p>
        </w:tc>
        <w:tc>
          <w:tcPr>
            <w:tcW w:w="2835" w:type="dxa"/>
            <w:gridSpan w:val="3"/>
          </w:tcPr>
          <w:p w:rsidR="0017046E" w:rsidRPr="00134E31" w:rsidRDefault="0017046E" w:rsidP="001704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134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Воспитатели, специалисты</w:t>
            </w:r>
          </w:p>
          <w:p w:rsidR="0070529E" w:rsidRPr="00134E31" w:rsidRDefault="0070529E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</w:pPr>
          </w:p>
        </w:tc>
        <w:tc>
          <w:tcPr>
            <w:tcW w:w="1701" w:type="dxa"/>
            <w:gridSpan w:val="2"/>
          </w:tcPr>
          <w:p w:rsidR="0070529E" w:rsidRPr="00134E31" w:rsidRDefault="0017046E" w:rsidP="001704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Январь </w:t>
            </w:r>
            <w:r w:rsidRPr="00134E3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</w:tr>
    </w:tbl>
    <w:p w:rsidR="00F43F14" w:rsidRPr="00F43F14" w:rsidRDefault="0070529E" w:rsidP="000F39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br w:type="textWrapping" w:clear="all"/>
      </w:r>
      <w:r w:rsidR="00D605DD"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="00E34918">
        <w:rPr>
          <w:rFonts w:ascii="Times New Roman" w:eastAsia="Times New Roman" w:hAnsi="Times New Roman" w:cs="Times New Roman"/>
          <w:b/>
          <w:sz w:val="24"/>
          <w:szCs w:val="24"/>
        </w:rPr>
        <w:t>.2.</w:t>
      </w:r>
      <w:r w:rsidR="00D605DD"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 w:rsidR="00E34918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F43F14" w:rsidRPr="00F43F14">
        <w:rPr>
          <w:rFonts w:ascii="Times New Roman" w:eastAsia="Times New Roman" w:hAnsi="Times New Roman" w:cs="Times New Roman"/>
          <w:b/>
          <w:sz w:val="24"/>
          <w:szCs w:val="24"/>
        </w:rPr>
        <w:t>ТЕМАТИЧЕСКИЕ  ДНИ</w:t>
      </w:r>
    </w:p>
    <w:p w:rsidR="00F43F14" w:rsidRPr="00F43F14" w:rsidRDefault="00F43F14" w:rsidP="000F39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3"/>
        <w:gridCol w:w="3560"/>
        <w:gridCol w:w="2023"/>
        <w:gridCol w:w="4072"/>
      </w:tblGrid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№</w:t>
            </w:r>
          </w:p>
          <w:p w:rsidR="00F43F14" w:rsidRPr="00F43F14" w:rsidRDefault="00F43F14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proofErr w:type="gramStart"/>
            <w:r w:rsidRPr="00F43F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</w:t>
            </w:r>
            <w:proofErr w:type="gramEnd"/>
            <w:r w:rsidRPr="00F43F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/п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Содержание работы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Сроки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Ответственный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День знаний</w:t>
            </w:r>
          </w:p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C20F6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F43F14"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сентября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День пожилого человека </w:t>
            </w:r>
          </w:p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Октябрь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Музыкальные руководители,</w:t>
            </w:r>
          </w:p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 групп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День классической музыки</w:t>
            </w:r>
          </w:p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 Ноябрь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Музыкальные руководители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День матери</w:t>
            </w:r>
          </w:p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Ноябрь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 групп, музыкальные руководители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Новый год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Декабрь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Коллектив ДОУ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23 февраля и 8 марта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Февраль – март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Коллектив ДОУ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Науруз</w:t>
            </w:r>
            <w:proofErr w:type="spellEnd"/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Март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Коллектив ДОУ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День книги</w:t>
            </w:r>
          </w:p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 групп</w:t>
            </w:r>
          </w:p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 по обучению русскому языку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День птиц 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День смеха</w:t>
            </w:r>
            <w:r w:rsidRPr="00F43F14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Педагоги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День Земли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Апрель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День  Победы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Коллектив ДОУ</w:t>
            </w:r>
          </w:p>
        </w:tc>
      </w:tr>
      <w:tr w:rsidR="00F43F14" w:rsidRPr="00F43F14" w:rsidTr="00F01599"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3F14" w:rsidRPr="00F43F14" w:rsidRDefault="001D39D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День семьи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Май</w:t>
            </w:r>
          </w:p>
        </w:tc>
        <w:tc>
          <w:tcPr>
            <w:tcW w:w="4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3F14" w:rsidRPr="00F43F14" w:rsidRDefault="00F43F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F43F14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Воспитатели</w:t>
            </w:r>
          </w:p>
        </w:tc>
      </w:tr>
    </w:tbl>
    <w:p w:rsidR="00462794" w:rsidRPr="00462794" w:rsidRDefault="00D605DD" w:rsidP="00327A6C">
      <w:pPr>
        <w:pStyle w:val="a5"/>
        <w:spacing w:after="0" w:line="240" w:lineRule="auto"/>
        <w:ind w:left="0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3</w:t>
      </w:r>
      <w:r w:rsidR="0046279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.</w:t>
      </w:r>
      <w:r w:rsidR="00462794" w:rsidRPr="00462794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ОРГАНИЗАЦИОННО – МЕТОДИЧЕСКАЯ РАБОТА</w:t>
      </w:r>
    </w:p>
    <w:p w:rsidR="00200F9B" w:rsidRPr="00B431B9" w:rsidRDefault="00200F9B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0"/>
        <w:gridCol w:w="7"/>
        <w:gridCol w:w="5798"/>
        <w:gridCol w:w="9"/>
        <w:gridCol w:w="6"/>
        <w:gridCol w:w="1343"/>
        <w:gridCol w:w="7"/>
        <w:gridCol w:w="3111"/>
      </w:tblGrid>
      <w:tr w:rsidR="00AB62FB" w:rsidRPr="00AB62FB" w:rsidTr="009128E9">
        <w:trPr>
          <w:trHeight w:val="465"/>
        </w:trPr>
        <w:tc>
          <w:tcPr>
            <w:tcW w:w="607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№</w:t>
            </w:r>
          </w:p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gramStart"/>
            <w:r w:rsidRPr="00AB62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п</w:t>
            </w:r>
            <w:proofErr w:type="gramEnd"/>
            <w:r w:rsidRPr="00AB62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/п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Вид деятельности</w:t>
            </w: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Сроки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Ответственный</w:t>
            </w:r>
          </w:p>
        </w:tc>
      </w:tr>
      <w:tr w:rsidR="00AB62FB" w:rsidRPr="00AB62FB" w:rsidTr="009128E9">
        <w:trPr>
          <w:trHeight w:val="331"/>
        </w:trPr>
        <w:tc>
          <w:tcPr>
            <w:tcW w:w="10881" w:type="dxa"/>
            <w:gridSpan w:val="8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</w:tr>
      <w:tr w:rsidR="00AB62FB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Организация подписки местной и республиканской газеты «</w:t>
            </w:r>
            <w:proofErr w:type="spellStart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Саба</w:t>
            </w:r>
            <w:proofErr w:type="spellEnd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таннары</w:t>
            </w:r>
            <w:proofErr w:type="spellEnd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», «</w:t>
            </w:r>
            <w:proofErr w:type="spellStart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Ватаным</w:t>
            </w:r>
            <w:proofErr w:type="spellEnd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Татарстан»</w:t>
            </w: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Декабр</w:t>
            </w:r>
            <w:proofErr w:type="gramStart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ь-</w:t>
            </w:r>
            <w:proofErr w:type="gramEnd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май 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</w:p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AB62FB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AB62FB" w:rsidRPr="00AB62FB" w:rsidRDefault="00433A5B" w:rsidP="00327A6C">
            <w:pPr>
              <w:tabs>
                <w:tab w:val="num" w:pos="7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  <w:r w:rsidR="00AB62FB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Контроль реализации содержания УМК в 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воспитательно – образовательном процессе:</w:t>
            </w:r>
          </w:p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- проведение </w:t>
            </w:r>
            <w:r w:rsidR="005102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ОД воспитателем по обучению русскому языку</w:t>
            </w:r>
          </w:p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содержание национальных уголков, организация работы в них</w:t>
            </w:r>
          </w:p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организация воспитателями речевой среды</w:t>
            </w: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В течение 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Заведующий,</w:t>
            </w:r>
          </w:p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с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тарший       </w:t>
            </w:r>
          </w:p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воспитател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</w:p>
        </w:tc>
      </w:tr>
      <w:tr w:rsidR="00AB62FB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AB62FB" w:rsidRPr="00AB62FB" w:rsidRDefault="00433A5B" w:rsidP="00327A6C">
            <w:pPr>
              <w:tabs>
                <w:tab w:val="num" w:pos="73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3</w:t>
            </w:r>
            <w:r w:rsidR="00AB62FB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Размещение  информации на татарском и русском языках в холле детского сада </w:t>
            </w:r>
          </w:p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AB62FB" w:rsidRPr="00AB62FB" w:rsidRDefault="00AB62FB" w:rsidP="00095C5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Заведующий,</w:t>
            </w:r>
            <w:r w:rsidR="00095C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="00095C5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старший 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воспитател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  <w:r w:rsidR="00C7029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воспитатели</w:t>
            </w:r>
          </w:p>
        </w:tc>
      </w:tr>
      <w:tr w:rsidR="00AB62FB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AB62FB" w:rsidRPr="00AB62FB" w:rsidRDefault="00433A5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  <w:r w:rsidR="00AB62FB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Проведение речевых пятиминуток (по содержанию УМК) в рамках планерок для педагогов</w:t>
            </w:r>
            <w:r w:rsidR="006234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Постоянно 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Миннеханова</w:t>
            </w:r>
            <w:proofErr w:type="spellEnd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Д.А.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</w:tr>
      <w:tr w:rsidR="00AB62FB" w:rsidRPr="00AB62FB" w:rsidTr="009128E9">
        <w:tc>
          <w:tcPr>
            <w:tcW w:w="10881" w:type="dxa"/>
            <w:gridSpan w:val="8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Работа с детьми</w:t>
            </w:r>
          </w:p>
        </w:tc>
      </w:tr>
      <w:tr w:rsidR="00AB62FB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Обучение:</w:t>
            </w:r>
          </w:p>
          <w:p w:rsidR="00AB62FB" w:rsidRPr="00AB62FB" w:rsidRDefault="004E204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О</w:t>
            </w:r>
            <w:r w:rsidR="00AB62FB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ОД</w:t>
            </w:r>
          </w:p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- режимные моменты, игры </w:t>
            </w:r>
          </w:p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-день общения на русском языке (каждый четверг)</w:t>
            </w: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Сентябрь – май</w:t>
            </w:r>
          </w:p>
          <w:p w:rsidR="00AB62FB" w:rsidRPr="00AB62FB" w:rsidRDefault="00AB62F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Старший</w:t>
            </w:r>
          </w:p>
          <w:p w:rsidR="00AB62FB" w:rsidRPr="00AB62FB" w:rsidRDefault="007A0458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</w:t>
            </w:r>
            <w:r w:rsidR="00AB62FB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оспитател</w:t>
            </w:r>
            <w:r w:rsidR="00AB62FB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ь, воспитатели,</w:t>
            </w:r>
          </w:p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proofErr w:type="spellStart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Миннеханова</w:t>
            </w:r>
            <w:proofErr w:type="spellEnd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Д.А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</w:tr>
      <w:tr w:rsidR="00AB62FB" w:rsidRPr="00AB62FB" w:rsidTr="009128E9">
        <w:trPr>
          <w:trHeight w:val="999"/>
        </w:trPr>
        <w:tc>
          <w:tcPr>
            <w:tcW w:w="607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Исполнение песен, танцев на утренниках и развлечениях</w:t>
            </w: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Старший</w:t>
            </w:r>
          </w:p>
          <w:p w:rsidR="00AB62FB" w:rsidRPr="00AB62FB" w:rsidRDefault="007A0458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</w:t>
            </w:r>
            <w:r w:rsidR="00AB62FB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оспитател</w:t>
            </w:r>
            <w:r w:rsidR="00AB62FB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ь, воспитатели,</w:t>
            </w:r>
          </w:p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муз</w:t>
            </w:r>
            <w:proofErr w:type="gramStart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.р</w:t>
            </w:r>
            <w:proofErr w:type="gramEnd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уководители</w:t>
            </w:r>
            <w:proofErr w:type="spellEnd"/>
          </w:p>
        </w:tc>
      </w:tr>
      <w:tr w:rsidR="00AB62FB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AB62FB" w:rsidRPr="00AB62FB" w:rsidRDefault="00F77077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  <w:r w:rsidR="00AB62FB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AB62FB" w:rsidRPr="00AB62FB" w:rsidRDefault="00AB62FB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Чтение художественной литературы на русском и татарском языках (режимные моменты, прогулки)</w:t>
            </w: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  <w:p w:rsidR="00AB62FB" w:rsidRPr="00AB62FB" w:rsidRDefault="00AB62F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Организация сюжетных игр с разыгрыванием диалогов, драматизация сказок, коротких произведений</w:t>
            </w: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62343E" w:rsidRPr="006A3DF3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Подготовка художественных номеров для участия воспитанников в фестивале </w:t>
            </w:r>
            <w:r w:rsidR="009A66D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английского языка</w:t>
            </w: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62343E" w:rsidRPr="00AB62FB" w:rsidRDefault="009A66D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плану МКУ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Старший</w:t>
            </w:r>
          </w:p>
          <w:p w:rsidR="0062343E" w:rsidRPr="00AB62FB" w:rsidRDefault="00C937C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</w:t>
            </w:r>
            <w:r w:rsidR="0062343E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оспитател</w:t>
            </w:r>
            <w:r w:rsidR="0062343E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  <w:r w:rsidR="006234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воспитатели, музыкальные руководители</w:t>
            </w: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Проведение тематических дней:</w:t>
            </w:r>
          </w:p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День родного языка</w:t>
            </w:r>
          </w:p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День города</w:t>
            </w:r>
          </w:p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Масленица</w:t>
            </w:r>
          </w:p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Сабантуй и др</w:t>
            </w:r>
            <w:r w:rsidR="00646E5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349" w:type="dxa"/>
            <w:gridSpan w:val="2"/>
            <w:shd w:val="clear" w:color="auto" w:fill="auto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календарю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Старший</w:t>
            </w: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воспитател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F77077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Мониторинг уровня развития речи детей  средней, старшей, подготовительных групп (4-7 лет)</w:t>
            </w:r>
          </w:p>
        </w:tc>
        <w:tc>
          <w:tcPr>
            <w:tcW w:w="1349" w:type="dxa"/>
            <w:gridSpan w:val="2"/>
            <w:shd w:val="clear" w:color="auto" w:fill="auto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2 раза в год 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Просмотр мультипликационных фильмов </w:t>
            </w:r>
          </w:p>
        </w:tc>
        <w:tc>
          <w:tcPr>
            <w:tcW w:w="1349" w:type="dxa"/>
            <w:gridSpan w:val="2"/>
            <w:shd w:val="clear" w:color="auto" w:fill="auto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В </w:t>
            </w:r>
            <w:r w:rsidR="001D39D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течение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года 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DA5B7A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Рисование</w:t>
            </w:r>
            <w:r w:rsidR="0062343E"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на асфальте «Загадочный мир народных сказок» (по мотивам сказок русских и татарских писателей)</w:t>
            </w:r>
          </w:p>
        </w:tc>
        <w:tc>
          <w:tcPr>
            <w:tcW w:w="1349" w:type="dxa"/>
            <w:gridSpan w:val="2"/>
            <w:shd w:val="clear" w:color="auto" w:fill="auto"/>
          </w:tcPr>
          <w:p w:rsidR="0062343E" w:rsidRPr="00AB62FB" w:rsidRDefault="006234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май 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CB54C3" w:rsidRPr="00AB62FB" w:rsidTr="005D7549">
        <w:trPr>
          <w:trHeight w:val="296"/>
        </w:trPr>
        <w:tc>
          <w:tcPr>
            <w:tcW w:w="607" w:type="dxa"/>
            <w:gridSpan w:val="2"/>
            <w:shd w:val="clear" w:color="auto" w:fill="auto"/>
            <w:vAlign w:val="center"/>
          </w:tcPr>
          <w:p w:rsidR="00CB54C3" w:rsidRPr="00AB62FB" w:rsidRDefault="00CB54C3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274" w:type="dxa"/>
            <w:gridSpan w:val="6"/>
          </w:tcPr>
          <w:p w:rsidR="00CB54C3" w:rsidRPr="00AB62FB" w:rsidRDefault="00CB54C3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Работа с родителями</w:t>
            </w:r>
          </w:p>
          <w:p w:rsidR="00CB54C3" w:rsidRPr="00AB62FB" w:rsidRDefault="00CB54C3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2343E" w:rsidRPr="00AB62FB" w:rsidTr="009128E9">
        <w:trPr>
          <w:trHeight w:val="1377"/>
        </w:trPr>
        <w:tc>
          <w:tcPr>
            <w:tcW w:w="600" w:type="dxa"/>
            <w:shd w:val="clear" w:color="auto" w:fill="auto"/>
            <w:vAlign w:val="center"/>
          </w:tcPr>
          <w:p w:rsidR="0062343E" w:rsidRPr="0062343E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34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5805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Проведение групповых и общих родительских собраний </w:t>
            </w:r>
            <w:r w:rsidR="000615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согласно годовому плану</w:t>
            </w:r>
            <w:r w:rsidR="00EF7060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(сентябрь-</w:t>
            </w:r>
            <w:r w:rsidR="009410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апрель)</w:t>
            </w:r>
          </w:p>
        </w:tc>
        <w:tc>
          <w:tcPr>
            <w:tcW w:w="1365" w:type="dxa"/>
            <w:gridSpan w:val="4"/>
            <w:shd w:val="clear" w:color="auto" w:fill="auto"/>
            <w:vAlign w:val="center"/>
          </w:tcPr>
          <w:p w:rsidR="0062343E" w:rsidRPr="0062343E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34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 плану</w:t>
            </w:r>
          </w:p>
        </w:tc>
        <w:tc>
          <w:tcPr>
            <w:tcW w:w="3111" w:type="dxa"/>
            <w:shd w:val="clear" w:color="auto" w:fill="auto"/>
            <w:vAlign w:val="center"/>
          </w:tcPr>
          <w:p w:rsidR="0062343E" w:rsidRPr="0062343E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, старший воспитатель, воспитатели групп</w:t>
            </w: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Размещение информации о </w:t>
            </w:r>
            <w:r w:rsidR="00E809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</w:t>
            </w:r>
            <w:r w:rsidR="00E809E5" w:rsidRPr="00E809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еализаци</w:t>
            </w:r>
            <w:r w:rsidR="00E809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="00E809E5" w:rsidRPr="00E809E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УМК и  ЭРС в детском саду 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групп</w:t>
            </w:r>
            <w:r w:rsidR="000615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овых приёмных</w:t>
            </w:r>
          </w:p>
        </w:tc>
        <w:tc>
          <w:tcPr>
            <w:tcW w:w="1349" w:type="dxa"/>
            <w:gridSpan w:val="2"/>
            <w:shd w:val="clear" w:color="auto" w:fill="auto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Предоставление для домашнего просмотра и слушания вид</w:t>
            </w:r>
            <w:proofErr w:type="gramStart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ео и ау</w:t>
            </w:r>
            <w:proofErr w:type="gramEnd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дио дисков с мультфильмами на татарском и русском языке, детскими пес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</w:t>
            </w:r>
            <w:r w:rsidR="000615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ями.</w:t>
            </w:r>
          </w:p>
        </w:tc>
        <w:tc>
          <w:tcPr>
            <w:tcW w:w="1349" w:type="dxa"/>
            <w:gridSpan w:val="2"/>
            <w:shd w:val="clear" w:color="auto" w:fill="auto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4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Публикации в СМИ о проведенных мероприятиях. </w:t>
            </w:r>
          </w:p>
        </w:tc>
        <w:tc>
          <w:tcPr>
            <w:tcW w:w="1349" w:type="dxa"/>
            <w:gridSpan w:val="2"/>
            <w:shd w:val="clear" w:color="auto" w:fill="auto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Постоянно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Старший</w:t>
            </w: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воспитател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274" w:type="dxa"/>
            <w:gridSpan w:val="6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  <w:t>Работа с социумом</w:t>
            </w:r>
          </w:p>
        </w:tc>
      </w:tr>
      <w:tr w:rsidR="0062343E" w:rsidRPr="00AB62FB" w:rsidTr="009128E9">
        <w:tc>
          <w:tcPr>
            <w:tcW w:w="600" w:type="dxa"/>
            <w:shd w:val="clear" w:color="auto" w:fill="auto"/>
            <w:vAlign w:val="center"/>
          </w:tcPr>
          <w:p w:rsidR="0062343E" w:rsidRPr="0062343E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34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1.</w:t>
            </w:r>
          </w:p>
        </w:tc>
        <w:tc>
          <w:tcPr>
            <w:tcW w:w="5820" w:type="dxa"/>
            <w:gridSpan w:val="4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Размещение информации о новых формах и методах обучения детей русскому языку на сайте учреждения</w:t>
            </w:r>
          </w:p>
        </w:tc>
        <w:tc>
          <w:tcPr>
            <w:tcW w:w="1350" w:type="dxa"/>
            <w:gridSpan w:val="2"/>
            <w:shd w:val="clear" w:color="auto" w:fill="auto"/>
            <w:vAlign w:val="center"/>
          </w:tcPr>
          <w:p w:rsidR="0062343E" w:rsidRPr="00AB62FB" w:rsidRDefault="00A70BB6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течение года</w:t>
            </w:r>
          </w:p>
        </w:tc>
        <w:tc>
          <w:tcPr>
            <w:tcW w:w="3111" w:type="dxa"/>
            <w:shd w:val="clear" w:color="auto" w:fill="auto"/>
            <w:vAlign w:val="center"/>
          </w:tcPr>
          <w:p w:rsidR="0062343E" w:rsidRPr="0062343E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2343E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Старший воспитатель</w:t>
            </w: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2.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Приглашение учителей</w:t>
            </w:r>
            <w:r w:rsidR="000615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на </w:t>
            </w:r>
            <w:r w:rsidR="00D8016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="000615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ОД, на отрытые мероприятия</w:t>
            </w:r>
          </w:p>
        </w:tc>
        <w:tc>
          <w:tcPr>
            <w:tcW w:w="1349" w:type="dxa"/>
            <w:gridSpan w:val="2"/>
            <w:shd w:val="clear" w:color="auto" w:fill="auto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 течени</w:t>
            </w:r>
            <w:proofErr w:type="gramStart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</w:t>
            </w:r>
            <w:proofErr w:type="gramEnd"/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года 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Старший</w:t>
            </w: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оспитател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,</w:t>
            </w: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</w:p>
        </w:tc>
      </w:tr>
      <w:tr w:rsidR="0062343E" w:rsidRPr="00AB62FB" w:rsidTr="009128E9">
        <w:tc>
          <w:tcPr>
            <w:tcW w:w="607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3.</w:t>
            </w:r>
          </w:p>
        </w:tc>
        <w:tc>
          <w:tcPr>
            <w:tcW w:w="5807" w:type="dxa"/>
            <w:gridSpan w:val="2"/>
            <w:shd w:val="clear" w:color="auto" w:fill="auto"/>
          </w:tcPr>
          <w:p w:rsidR="0062343E" w:rsidRPr="00AB62FB" w:rsidRDefault="0062343E" w:rsidP="00327A6C">
            <w:pPr>
              <w:tabs>
                <w:tab w:val="left" w:pos="3952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Посещение воспитанникам</w:t>
            </w:r>
            <w:r w:rsidR="0006152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и поселковой детской библиотеки</w:t>
            </w:r>
          </w:p>
        </w:tc>
        <w:tc>
          <w:tcPr>
            <w:tcW w:w="1349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Февраль, май </w:t>
            </w:r>
          </w:p>
        </w:tc>
        <w:tc>
          <w:tcPr>
            <w:tcW w:w="3118" w:type="dxa"/>
            <w:gridSpan w:val="2"/>
            <w:shd w:val="clear" w:color="auto" w:fill="auto"/>
            <w:vAlign w:val="center"/>
          </w:tcPr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Старший</w:t>
            </w: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воспитател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ь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,</w:t>
            </w: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воспитатели</w:t>
            </w: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,</w:t>
            </w:r>
          </w:p>
          <w:p w:rsidR="0062343E" w:rsidRPr="00AB62FB" w:rsidRDefault="0062343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AB62F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директор библиотеки</w:t>
            </w:r>
          </w:p>
        </w:tc>
      </w:tr>
    </w:tbl>
    <w:p w:rsidR="00D605DD" w:rsidRDefault="00D605D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656847" w:rsidRPr="00646E5F" w:rsidRDefault="00D605D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F1349" w:rsidRPr="00646E5F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462794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="00656847" w:rsidRPr="00646E5F">
        <w:rPr>
          <w:rFonts w:ascii="Times New Roman" w:hAnsi="Times New Roman" w:cs="Times New Roman"/>
          <w:b/>
          <w:bCs/>
          <w:sz w:val="24"/>
          <w:szCs w:val="24"/>
        </w:rPr>
        <w:t xml:space="preserve"> КОНТРОЛЬ ЗА ОБРАЗОВАТЕЛЬНО-ОЗДОРОВИТЕЛЬНОЙ РАБОТОЙ В ДОУ</w:t>
      </w:r>
    </w:p>
    <w:tbl>
      <w:tblPr>
        <w:tblStyle w:val="a4"/>
        <w:tblW w:w="10881" w:type="dxa"/>
        <w:tblLayout w:type="fixed"/>
        <w:tblLook w:val="04A0" w:firstRow="1" w:lastRow="0" w:firstColumn="1" w:lastColumn="0" w:noHBand="0" w:noVBand="1"/>
      </w:tblPr>
      <w:tblGrid>
        <w:gridCol w:w="560"/>
        <w:gridCol w:w="1958"/>
        <w:gridCol w:w="2337"/>
        <w:gridCol w:w="2199"/>
        <w:gridCol w:w="2268"/>
        <w:gridCol w:w="1559"/>
      </w:tblGrid>
      <w:tr w:rsidR="007D1844" w:rsidRPr="007269BC" w:rsidTr="0055236B">
        <w:tc>
          <w:tcPr>
            <w:tcW w:w="560" w:type="dxa"/>
          </w:tcPr>
          <w:p w:rsidR="007E5B03" w:rsidRPr="007269BC" w:rsidRDefault="007E5B03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726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726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1958" w:type="dxa"/>
          </w:tcPr>
          <w:p w:rsidR="007E5B03" w:rsidRPr="007269BC" w:rsidRDefault="007E5B03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Вид контроля</w:t>
            </w:r>
          </w:p>
        </w:tc>
        <w:tc>
          <w:tcPr>
            <w:tcW w:w="2337" w:type="dxa"/>
          </w:tcPr>
          <w:p w:rsidR="007E5B03" w:rsidRPr="007269BC" w:rsidRDefault="007E5B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Темы</w:t>
            </w:r>
          </w:p>
        </w:tc>
        <w:tc>
          <w:tcPr>
            <w:tcW w:w="2199" w:type="dxa"/>
          </w:tcPr>
          <w:p w:rsidR="007E5B03" w:rsidRPr="007269BC" w:rsidRDefault="007E5B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Объект</w:t>
            </w:r>
          </w:p>
          <w:p w:rsidR="007E5B03" w:rsidRPr="007269BC" w:rsidRDefault="007E5B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контроля</w:t>
            </w:r>
          </w:p>
        </w:tc>
        <w:tc>
          <w:tcPr>
            <w:tcW w:w="2268" w:type="dxa"/>
          </w:tcPr>
          <w:p w:rsidR="007E5B03" w:rsidRPr="007269BC" w:rsidRDefault="007E5B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  <w:p w:rsidR="007E5B03" w:rsidRPr="007269BC" w:rsidRDefault="007E5B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исполнитель</w:t>
            </w:r>
          </w:p>
        </w:tc>
        <w:tc>
          <w:tcPr>
            <w:tcW w:w="1559" w:type="dxa"/>
          </w:tcPr>
          <w:p w:rsidR="007E5B03" w:rsidRPr="007269BC" w:rsidRDefault="007E5B0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</w:tr>
      <w:tr w:rsidR="007D1844" w:rsidRPr="007269BC" w:rsidTr="0055236B">
        <w:tc>
          <w:tcPr>
            <w:tcW w:w="560" w:type="dxa"/>
          </w:tcPr>
          <w:p w:rsidR="007E5B03" w:rsidRPr="007269BC" w:rsidRDefault="007E5B03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958" w:type="dxa"/>
          </w:tcPr>
          <w:p w:rsidR="007E5B03" w:rsidRPr="007269BC" w:rsidRDefault="007E5B0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/>
                <w:sz w:val="24"/>
                <w:szCs w:val="24"/>
              </w:rPr>
              <w:t>Фронтальн</w:t>
            </w:r>
            <w:r w:rsidR="006F2D74" w:rsidRPr="007269BC">
              <w:rPr>
                <w:rFonts w:ascii="Times New Roman" w:hAnsi="Times New Roman" w:cs="Times New Roman"/>
                <w:b/>
                <w:sz w:val="24"/>
                <w:szCs w:val="24"/>
              </w:rPr>
              <w:t>ая проверка</w:t>
            </w:r>
          </w:p>
        </w:tc>
        <w:tc>
          <w:tcPr>
            <w:tcW w:w="2337" w:type="dxa"/>
          </w:tcPr>
          <w:p w:rsidR="007E5B03" w:rsidRPr="007269BC" w:rsidRDefault="002F52B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631399" w:rsidRPr="00631399">
              <w:rPr>
                <w:rFonts w:ascii="Times New Roman" w:hAnsi="Times New Roman" w:cs="Times New Roman"/>
                <w:sz w:val="24"/>
                <w:szCs w:val="24"/>
              </w:rPr>
              <w:t>Состояние воспитательно-образовательного процесса в группе»</w:t>
            </w:r>
          </w:p>
        </w:tc>
        <w:tc>
          <w:tcPr>
            <w:tcW w:w="2199" w:type="dxa"/>
          </w:tcPr>
          <w:p w:rsidR="007E5B03" w:rsidRPr="007269BC" w:rsidRDefault="00CC31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Старшая группа</w:t>
            </w:r>
          </w:p>
        </w:tc>
        <w:tc>
          <w:tcPr>
            <w:tcW w:w="2268" w:type="dxa"/>
          </w:tcPr>
          <w:p w:rsidR="007E5B03" w:rsidRPr="007269BC" w:rsidRDefault="002F52B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 старший воспитатель</w:t>
            </w:r>
            <w:r w:rsidR="001D39DC">
              <w:rPr>
                <w:rFonts w:ascii="Times New Roman" w:hAnsi="Times New Roman" w:cs="Times New Roman"/>
                <w:bCs/>
                <w:sz w:val="24"/>
                <w:szCs w:val="24"/>
              </w:rPr>
              <w:t>, медицинская сестра</w:t>
            </w:r>
          </w:p>
        </w:tc>
        <w:tc>
          <w:tcPr>
            <w:tcW w:w="1559" w:type="dxa"/>
          </w:tcPr>
          <w:p w:rsidR="007E5B03" w:rsidRPr="007269BC" w:rsidRDefault="004E510D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Апрель</w:t>
            </w:r>
          </w:p>
        </w:tc>
      </w:tr>
      <w:tr w:rsidR="00596151" w:rsidRPr="007269BC" w:rsidTr="000406B1">
        <w:trPr>
          <w:trHeight w:val="2589"/>
        </w:trPr>
        <w:tc>
          <w:tcPr>
            <w:tcW w:w="560" w:type="dxa"/>
            <w:vMerge w:val="restart"/>
          </w:tcPr>
          <w:p w:rsidR="00596151" w:rsidRPr="007269BC" w:rsidRDefault="00596151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958" w:type="dxa"/>
            <w:vMerge w:val="restart"/>
          </w:tcPr>
          <w:p w:rsidR="00596151" w:rsidRPr="007269BC" w:rsidRDefault="00596151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Тематическая проверка</w:t>
            </w:r>
          </w:p>
        </w:tc>
        <w:tc>
          <w:tcPr>
            <w:tcW w:w="2337" w:type="dxa"/>
            <w:tcBorders>
              <w:bottom w:val="triple" w:sz="4" w:space="0" w:color="auto"/>
            </w:tcBorders>
          </w:tcPr>
          <w:p w:rsidR="00596151" w:rsidRPr="007269BC" w:rsidRDefault="00596151" w:rsidP="00327A6C">
            <w:pPr>
              <w:pStyle w:val="a5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E3B0F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4E510D" w:rsidRPr="004E510D">
              <w:rPr>
                <w:rFonts w:ascii="Times New Roman" w:hAnsi="Times New Roman" w:cs="Times New Roman"/>
                <w:sz w:val="24"/>
                <w:szCs w:val="24"/>
              </w:rPr>
              <w:t>Организация работы в ДОУ по   внедрению новых форм физического развития формированию навыков здорового образа жизни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99" w:type="dxa"/>
            <w:tcBorders>
              <w:bottom w:val="triple" w:sz="4" w:space="0" w:color="auto"/>
            </w:tcBorders>
          </w:tcPr>
          <w:p w:rsidR="00596151" w:rsidRPr="00AE7DD5" w:rsidRDefault="0059615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7DD5">
              <w:rPr>
                <w:rFonts w:ascii="Times New Roman" w:hAnsi="Times New Roman" w:cs="Times New Roman"/>
                <w:bCs/>
                <w:sz w:val="24"/>
                <w:szCs w:val="24"/>
              </w:rPr>
              <w:t>Средняя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</w:t>
            </w:r>
            <w:r w:rsidRPr="00AE7DD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старшая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подготовительная к школе группы</w:t>
            </w:r>
          </w:p>
        </w:tc>
        <w:tc>
          <w:tcPr>
            <w:tcW w:w="2268" w:type="dxa"/>
            <w:tcBorders>
              <w:bottom w:val="triple" w:sz="4" w:space="0" w:color="auto"/>
            </w:tcBorders>
          </w:tcPr>
          <w:p w:rsidR="00596151" w:rsidRPr="007269BC" w:rsidRDefault="0059615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559" w:type="dxa"/>
            <w:tcBorders>
              <w:bottom w:val="triple" w:sz="4" w:space="0" w:color="auto"/>
            </w:tcBorders>
          </w:tcPr>
          <w:p w:rsidR="00596151" w:rsidRPr="007269BC" w:rsidRDefault="0059615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Cs/>
                <w:sz w:val="24"/>
                <w:szCs w:val="24"/>
              </w:rPr>
              <w:t>Октябрь</w:t>
            </w:r>
          </w:p>
          <w:p w:rsidR="00596151" w:rsidRPr="007269BC" w:rsidRDefault="00596151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6151" w:rsidRPr="007269BC" w:rsidRDefault="00596151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6151" w:rsidRPr="007269BC" w:rsidRDefault="00596151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96151" w:rsidRPr="007269BC" w:rsidRDefault="00596151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96151" w:rsidRPr="007269BC" w:rsidTr="00F01755">
        <w:trPr>
          <w:trHeight w:val="1735"/>
        </w:trPr>
        <w:tc>
          <w:tcPr>
            <w:tcW w:w="560" w:type="dxa"/>
            <w:vMerge/>
          </w:tcPr>
          <w:p w:rsidR="00596151" w:rsidRPr="007269BC" w:rsidRDefault="00596151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596151" w:rsidRPr="007269BC" w:rsidRDefault="00596151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337" w:type="dxa"/>
            <w:tcBorders>
              <w:top w:val="triple" w:sz="4" w:space="0" w:color="auto"/>
            </w:tcBorders>
          </w:tcPr>
          <w:p w:rsidR="00596151" w:rsidRPr="001D39DC" w:rsidRDefault="0059615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0D9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0406B1" w:rsidRPr="000406B1">
              <w:rPr>
                <w:rFonts w:ascii="Times New Roman" w:hAnsi="Times New Roman" w:cs="Times New Roman"/>
                <w:sz w:val="24"/>
                <w:szCs w:val="24"/>
              </w:rPr>
              <w:t>Условия повышения качества знаний обучающихся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99" w:type="dxa"/>
            <w:tcBorders>
              <w:top w:val="triple" w:sz="4" w:space="0" w:color="auto"/>
            </w:tcBorders>
          </w:tcPr>
          <w:p w:rsidR="00596151" w:rsidRPr="007269BC" w:rsidRDefault="008B54B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596151">
              <w:rPr>
                <w:rFonts w:ascii="Times New Roman" w:hAnsi="Times New Roman" w:cs="Times New Roman"/>
                <w:sz w:val="24"/>
                <w:szCs w:val="24"/>
              </w:rPr>
              <w:t>ладшая, средняя, с</w:t>
            </w:r>
            <w:r w:rsidR="00596151" w:rsidRPr="00AE7DD5">
              <w:rPr>
                <w:rFonts w:ascii="Times New Roman" w:hAnsi="Times New Roman" w:cs="Times New Roman"/>
                <w:sz w:val="24"/>
                <w:szCs w:val="24"/>
              </w:rPr>
              <w:t>таршая, подготовительная к школе группы</w:t>
            </w:r>
          </w:p>
        </w:tc>
        <w:tc>
          <w:tcPr>
            <w:tcW w:w="2268" w:type="dxa"/>
            <w:tcBorders>
              <w:top w:val="triple" w:sz="4" w:space="0" w:color="auto"/>
            </w:tcBorders>
          </w:tcPr>
          <w:p w:rsidR="00596151" w:rsidRPr="007269BC" w:rsidRDefault="0059615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559" w:type="dxa"/>
            <w:tcBorders>
              <w:top w:val="triple" w:sz="4" w:space="0" w:color="auto"/>
            </w:tcBorders>
          </w:tcPr>
          <w:p w:rsidR="00596151" w:rsidRPr="007269BC" w:rsidRDefault="008A5294" w:rsidP="00327A6C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</w:tr>
      <w:tr w:rsidR="0062343E" w:rsidRPr="007269BC" w:rsidTr="0055236B">
        <w:trPr>
          <w:trHeight w:val="873"/>
        </w:trPr>
        <w:tc>
          <w:tcPr>
            <w:tcW w:w="560" w:type="dxa"/>
            <w:vMerge w:val="restart"/>
          </w:tcPr>
          <w:p w:rsidR="00684657" w:rsidRPr="007269BC" w:rsidRDefault="00684657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 w:val="restart"/>
          </w:tcPr>
          <w:p w:rsidR="00684657" w:rsidRPr="007269BC" w:rsidRDefault="0068465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/>
                <w:sz w:val="24"/>
                <w:szCs w:val="24"/>
              </w:rPr>
              <w:t>Оперативный</w:t>
            </w:r>
          </w:p>
          <w:p w:rsidR="00684657" w:rsidRPr="007269BC" w:rsidRDefault="00684657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62343E" w:rsidRDefault="0062343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62343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817DC" w:rsidRPr="00A817DC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помещени</w:t>
            </w:r>
            <w:r w:rsidR="008670C5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Cs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62343E" w:rsidRPr="007269BC" w:rsidTr="0055236B">
        <w:trPr>
          <w:trHeight w:val="642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817DC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A817DC" w:rsidRPr="00A817DC">
              <w:rPr>
                <w:rFonts w:ascii="Times New Roman" w:hAnsi="Times New Roman" w:cs="Times New Roman"/>
                <w:sz w:val="24"/>
                <w:szCs w:val="24"/>
              </w:rPr>
              <w:t>храна жизни и здоровья дошкольников</w:t>
            </w: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Медицинская сестра,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2343E" w:rsidRPr="007269BC" w:rsidTr="0055236B">
        <w:trPr>
          <w:trHeight w:val="568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7269BC" w:rsidRDefault="00A817DC" w:rsidP="00327A6C">
            <w:pPr>
              <w:pStyle w:val="a5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817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Соблюдение режима дня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Медицинская сестра,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2343E" w:rsidRPr="007269BC" w:rsidTr="0055236B">
        <w:trPr>
          <w:trHeight w:val="848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A817DC" w:rsidRDefault="00A817DC" w:rsidP="00327A6C">
            <w:pPr>
              <w:pStyle w:val="a5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817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КГН Организация питания в группе  и организация совместной деятельности по воспитанию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2343E" w:rsidRPr="007269BC" w:rsidTr="0055236B">
        <w:trPr>
          <w:trHeight w:val="1423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7269BC" w:rsidRDefault="00A817DC" w:rsidP="00327A6C">
            <w:pPr>
              <w:pStyle w:val="a5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- о</w:t>
            </w:r>
            <w:r w:rsidRPr="00A817D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рганизация совместной и самостоятельной деятельности в утренний период времени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раннего и</w:t>
            </w:r>
          </w:p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младшего</w:t>
            </w:r>
          </w:p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дошкольного возраста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Педагог-</w:t>
            </w:r>
          </w:p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психолог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</w:tr>
      <w:tr w:rsidR="0062343E" w:rsidRPr="007269BC" w:rsidTr="0055236B">
        <w:trPr>
          <w:trHeight w:val="908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7269BC" w:rsidRDefault="00A817DC" w:rsidP="00327A6C">
            <w:pPr>
              <w:pStyle w:val="a5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A817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Организация совместной и самостоятельной деятельности во второй половине дня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2343E" w:rsidRPr="007269BC" w:rsidTr="0055236B">
        <w:trPr>
          <w:trHeight w:val="648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62343E" w:rsidRDefault="00A817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п</w:t>
            </w:r>
            <w:r w:rsidRPr="00A817DC">
              <w:rPr>
                <w:rFonts w:ascii="Times New Roman" w:hAnsi="Times New Roman" w:cs="Times New Roman"/>
                <w:sz w:val="24"/>
                <w:szCs w:val="24"/>
              </w:rPr>
              <w:t>одготовка воспитателя к ООД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A817DC" w:rsidRPr="007269BC" w:rsidRDefault="00A817DC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2343E" w:rsidRPr="007269BC" w:rsidTr="0055236B">
        <w:trPr>
          <w:trHeight w:val="922"/>
        </w:trPr>
        <w:tc>
          <w:tcPr>
            <w:tcW w:w="560" w:type="dxa"/>
            <w:vMerge w:val="restart"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 w:val="restart"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7269BC" w:rsidRDefault="00A817DC" w:rsidP="00327A6C">
            <w:pPr>
              <w:pStyle w:val="a5"/>
              <w:tabs>
                <w:tab w:val="left" w:pos="110"/>
              </w:tabs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п</w:t>
            </w:r>
            <w:r w:rsidRPr="00A817DC">
              <w:rPr>
                <w:rFonts w:ascii="Times New Roman" w:hAnsi="Times New Roman" w:cs="Times New Roman"/>
                <w:bCs/>
                <w:sz w:val="24"/>
                <w:szCs w:val="24"/>
              </w:rPr>
              <w:t>ланирование ВОР с детьми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2343E" w:rsidRPr="007269BC" w:rsidTr="0055236B">
        <w:trPr>
          <w:trHeight w:val="674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62343E" w:rsidRDefault="00A817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о</w:t>
            </w:r>
            <w:r w:rsidRPr="00A817DC">
              <w:rPr>
                <w:rFonts w:ascii="Times New Roman" w:hAnsi="Times New Roman" w:cs="Times New Roman"/>
                <w:sz w:val="24"/>
                <w:szCs w:val="24"/>
              </w:rPr>
              <w:t>формление и обновление информации в уголке для родителей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2343E" w:rsidRPr="007269BC" w:rsidTr="0055236B">
        <w:trPr>
          <w:trHeight w:val="544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62343E" w:rsidRDefault="00A817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A817DC">
              <w:rPr>
                <w:rFonts w:ascii="Times New Roman" w:hAnsi="Times New Roman" w:cs="Times New Roman"/>
                <w:sz w:val="24"/>
                <w:szCs w:val="24"/>
              </w:rPr>
              <w:t>роведение родительских собраний, других форм организации работы с родителями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-апрель</w:t>
            </w:r>
          </w:p>
        </w:tc>
      </w:tr>
      <w:tr w:rsidR="0062343E" w:rsidRPr="007269BC" w:rsidTr="0055236B">
        <w:trPr>
          <w:trHeight w:val="852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810863" w:rsidRDefault="00A817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</w:t>
            </w:r>
            <w:r w:rsidRPr="00A817DC">
              <w:rPr>
                <w:rFonts w:ascii="Times New Roman" w:hAnsi="Times New Roman" w:cs="Times New Roman"/>
                <w:bCs/>
                <w:sz w:val="24"/>
                <w:szCs w:val="24"/>
              </w:rPr>
              <w:t>рганизация прогулки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2343E" w:rsidRPr="007269BC" w:rsidTr="0055236B">
        <w:trPr>
          <w:trHeight w:val="438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7269BC" w:rsidRDefault="00A817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 о</w:t>
            </w:r>
            <w:r w:rsidRPr="00A817DC">
              <w:rPr>
                <w:rFonts w:ascii="Times New Roman" w:hAnsi="Times New Roman" w:cs="Times New Roman"/>
                <w:bCs/>
                <w:sz w:val="24"/>
                <w:szCs w:val="24"/>
              </w:rPr>
              <w:t>рганизация и проведение режимного момента «умывание»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62343E" w:rsidRPr="007269BC" w:rsidTr="0055236B">
        <w:trPr>
          <w:trHeight w:val="962"/>
        </w:trPr>
        <w:tc>
          <w:tcPr>
            <w:tcW w:w="560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58" w:type="dxa"/>
            <w:vMerge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37" w:type="dxa"/>
          </w:tcPr>
          <w:p w:rsidR="0062343E" w:rsidRPr="007269BC" w:rsidRDefault="00A817D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п</w:t>
            </w:r>
            <w:r w:rsidRPr="00A817DC">
              <w:rPr>
                <w:rFonts w:ascii="Times New Roman" w:hAnsi="Times New Roman" w:cs="Times New Roman"/>
                <w:sz w:val="24"/>
                <w:szCs w:val="24"/>
              </w:rPr>
              <w:t>ланирования и организации итоговых мероприятий</w:t>
            </w:r>
          </w:p>
        </w:tc>
        <w:tc>
          <w:tcPr>
            <w:tcW w:w="2199" w:type="dxa"/>
          </w:tcPr>
          <w:p w:rsidR="0062343E" w:rsidRPr="007269BC" w:rsidRDefault="0062343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Все группы</w:t>
            </w:r>
          </w:p>
        </w:tc>
        <w:tc>
          <w:tcPr>
            <w:tcW w:w="2268" w:type="dxa"/>
          </w:tcPr>
          <w:p w:rsidR="0062343E" w:rsidRPr="007269BC" w:rsidRDefault="0062343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bCs/>
                <w:sz w:val="24"/>
                <w:szCs w:val="24"/>
              </w:rPr>
              <w:t>Старший воспитатель</w:t>
            </w:r>
          </w:p>
        </w:tc>
        <w:tc>
          <w:tcPr>
            <w:tcW w:w="1559" w:type="dxa"/>
          </w:tcPr>
          <w:p w:rsidR="0062343E" w:rsidRPr="007269BC" w:rsidRDefault="0062343E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269BC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BC464E" w:rsidRDefault="00BC464E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E4CFE" w:rsidRPr="00BE4CFE" w:rsidRDefault="00D605DD" w:rsidP="00327A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3</w:t>
      </w:r>
      <w:r w:rsidR="00003823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086F61">
        <w:rPr>
          <w:rFonts w:ascii="Times New Roman" w:eastAsia="Times New Roman" w:hAnsi="Times New Roman" w:cs="Times New Roman"/>
          <w:b/>
          <w:sz w:val="28"/>
          <w:szCs w:val="28"/>
        </w:rPr>
        <w:t>2</w:t>
      </w:r>
      <w:r w:rsidR="00003823">
        <w:rPr>
          <w:rFonts w:ascii="Times New Roman" w:eastAsia="Times New Roman" w:hAnsi="Times New Roman" w:cs="Times New Roman"/>
          <w:b/>
          <w:sz w:val="28"/>
          <w:szCs w:val="28"/>
        </w:rPr>
        <w:t xml:space="preserve">. </w:t>
      </w:r>
      <w:r w:rsidR="00BE4CFE" w:rsidRPr="00BE4CFE">
        <w:rPr>
          <w:rFonts w:ascii="Times New Roman" w:eastAsia="Times New Roman" w:hAnsi="Times New Roman" w:cs="Times New Roman"/>
          <w:b/>
          <w:sz w:val="28"/>
          <w:szCs w:val="28"/>
        </w:rPr>
        <w:t>Циклограмма проведени</w:t>
      </w:r>
      <w:r w:rsidR="00A43A67">
        <w:rPr>
          <w:rFonts w:ascii="Times New Roman" w:eastAsia="Times New Roman" w:hAnsi="Times New Roman" w:cs="Times New Roman"/>
          <w:b/>
          <w:sz w:val="28"/>
          <w:szCs w:val="28"/>
        </w:rPr>
        <w:t>я оперативного  контроля на 2022-2023</w:t>
      </w:r>
      <w:r w:rsidR="00BE4CFE" w:rsidRPr="00BE4CFE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учебный год</w:t>
      </w:r>
    </w:p>
    <w:p w:rsidR="00BE4CFE" w:rsidRPr="00BE4CFE" w:rsidRDefault="00BE4CFE" w:rsidP="00327A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6"/>
        <w:tblW w:w="0" w:type="auto"/>
        <w:tblLook w:val="04A0" w:firstRow="1" w:lastRow="0" w:firstColumn="1" w:lastColumn="0" w:noHBand="0" w:noVBand="1"/>
      </w:tblPr>
      <w:tblGrid>
        <w:gridCol w:w="916"/>
        <w:gridCol w:w="5273"/>
        <w:gridCol w:w="433"/>
        <w:gridCol w:w="456"/>
        <w:gridCol w:w="520"/>
        <w:gridCol w:w="531"/>
        <w:gridCol w:w="450"/>
        <w:gridCol w:w="476"/>
        <w:gridCol w:w="544"/>
        <w:gridCol w:w="450"/>
        <w:gridCol w:w="515"/>
      </w:tblGrid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7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Вопросы текущего контроля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с</w:t>
            </w: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о</w:t>
            </w: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н</w:t>
            </w: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д</w:t>
            </w: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я</w:t>
            </w: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ф</w:t>
            </w: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м</w:t>
            </w: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а</w:t>
            </w: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м</w:t>
            </w: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1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>Санитарное состояние помещений группы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15" w:type="dxa"/>
          </w:tcPr>
          <w:p w:rsidR="00F735EE" w:rsidRPr="00F735EE" w:rsidRDefault="00086F61" w:rsidP="00327A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2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>Охрана жизни и здоровья дошкольников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3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>Соблюдение режима дня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4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>Организация питания в группе  и организация совместной деятельности по воспитанию КГН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5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и самостоятельной </w:t>
            </w:r>
            <w:r w:rsidRPr="00547F5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деятельности в утренний период времени 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6" w:type="dxa"/>
          </w:tcPr>
          <w:p w:rsidR="00F735EE" w:rsidRPr="00F735EE" w:rsidRDefault="0022294D" w:rsidP="00327A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совместной и самостоятельной деятельности во второй половине дня 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F735EE" w:rsidRPr="00F735EE" w:rsidRDefault="0022294D" w:rsidP="00327A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15" w:type="dxa"/>
          </w:tcPr>
          <w:p w:rsidR="00F735EE" w:rsidRPr="00F735EE" w:rsidRDefault="00086F61" w:rsidP="00327A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7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>Подготовка воспитателя к ООД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8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>Планирование ВОР с детьми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9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>Оформление и обновление информации в уголке для родителей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10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>Проведение родительских собраний, других форм организации работы с родителями</w:t>
            </w:r>
          </w:p>
        </w:tc>
        <w:tc>
          <w:tcPr>
            <w:tcW w:w="433" w:type="dxa"/>
          </w:tcPr>
          <w:p w:rsidR="00F735EE" w:rsidRPr="00F735EE" w:rsidRDefault="0022294D" w:rsidP="00327A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15" w:type="dxa"/>
          </w:tcPr>
          <w:p w:rsidR="00F735EE" w:rsidRPr="00F735EE" w:rsidRDefault="0022294D" w:rsidP="00327A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11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 xml:space="preserve">Анализ ООД </w:t>
            </w:r>
          </w:p>
        </w:tc>
        <w:tc>
          <w:tcPr>
            <w:tcW w:w="433" w:type="dxa"/>
          </w:tcPr>
          <w:p w:rsidR="00F735EE" w:rsidRPr="00F735EE" w:rsidRDefault="006E05F2" w:rsidP="00327A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6" w:type="dxa"/>
          </w:tcPr>
          <w:p w:rsidR="00F735EE" w:rsidRPr="00F754AC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54AC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20" w:type="dxa"/>
          </w:tcPr>
          <w:p w:rsidR="00F735EE" w:rsidRPr="00F754AC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54AC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31" w:type="dxa"/>
          </w:tcPr>
          <w:p w:rsidR="00F735EE" w:rsidRPr="00F754AC" w:rsidRDefault="000246AC" w:rsidP="00327A6C">
            <w:pPr>
              <w:jc w:val="center"/>
              <w:rPr>
                <w:b/>
                <w:sz w:val="28"/>
                <w:szCs w:val="28"/>
              </w:rPr>
            </w:pPr>
            <w:r w:rsidRPr="00F754AC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  <w:highlight w:val="yellow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44" w:type="dxa"/>
          </w:tcPr>
          <w:p w:rsidR="00F735EE" w:rsidRPr="00F735EE" w:rsidRDefault="000246AC" w:rsidP="00327A6C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F735EE" w:rsidP="00327A6C">
            <w:pPr>
              <w:jc w:val="center"/>
              <w:rPr>
                <w:sz w:val="28"/>
                <w:szCs w:val="28"/>
              </w:rPr>
            </w:pPr>
            <w:r w:rsidRPr="00F735EE">
              <w:rPr>
                <w:sz w:val="28"/>
                <w:szCs w:val="28"/>
              </w:rPr>
              <w:t>12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>Организация прогулки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086F61" w:rsidP="00327A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и проведение режимного момента «умывание» 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735EE" w:rsidRPr="00F735EE" w:rsidTr="00086F61">
        <w:tc>
          <w:tcPr>
            <w:tcW w:w="916" w:type="dxa"/>
          </w:tcPr>
          <w:p w:rsidR="00F735EE" w:rsidRPr="00F735EE" w:rsidRDefault="00086F61" w:rsidP="00327A6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5273" w:type="dxa"/>
          </w:tcPr>
          <w:p w:rsidR="00F735EE" w:rsidRPr="00547F53" w:rsidRDefault="00F735EE" w:rsidP="00327A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47F53">
              <w:rPr>
                <w:rFonts w:ascii="Times New Roman" w:hAnsi="Times New Roman" w:cs="Times New Roman"/>
                <w:sz w:val="24"/>
                <w:szCs w:val="24"/>
              </w:rPr>
              <w:t>Планирования и организации итоговых мероприятий</w:t>
            </w:r>
          </w:p>
        </w:tc>
        <w:tc>
          <w:tcPr>
            <w:tcW w:w="433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2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1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76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  <w:tc>
          <w:tcPr>
            <w:tcW w:w="544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50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15" w:type="dxa"/>
          </w:tcPr>
          <w:p w:rsidR="00F735EE" w:rsidRPr="00F735EE" w:rsidRDefault="00F735EE" w:rsidP="00327A6C">
            <w:pPr>
              <w:jc w:val="center"/>
              <w:rPr>
                <w:b/>
                <w:sz w:val="28"/>
                <w:szCs w:val="28"/>
              </w:rPr>
            </w:pPr>
            <w:r w:rsidRPr="00F735EE">
              <w:rPr>
                <w:b/>
                <w:sz w:val="28"/>
                <w:szCs w:val="28"/>
              </w:rPr>
              <w:t>+</w:t>
            </w:r>
          </w:p>
        </w:tc>
      </w:tr>
    </w:tbl>
    <w:p w:rsidR="00546817" w:rsidRDefault="00D605D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03823">
        <w:rPr>
          <w:rFonts w:ascii="Times New Roman" w:hAnsi="Times New Roman" w:cs="Times New Roman"/>
          <w:b/>
          <w:bCs/>
          <w:sz w:val="24"/>
          <w:szCs w:val="24"/>
        </w:rPr>
        <w:t>.3</w:t>
      </w:r>
      <w:r w:rsidR="009456E4" w:rsidRPr="00646E5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546817" w:rsidRPr="00646E5F">
        <w:rPr>
          <w:rFonts w:ascii="Times New Roman" w:hAnsi="Times New Roman" w:cs="Times New Roman"/>
          <w:b/>
          <w:bCs/>
          <w:sz w:val="24"/>
          <w:szCs w:val="24"/>
        </w:rPr>
        <w:t xml:space="preserve"> АНАЛИТИЧЕСКАЯ ДЕЯТЕЛЬНОСТЬ ДОУ</w:t>
      </w:r>
    </w:p>
    <w:tbl>
      <w:tblPr>
        <w:tblStyle w:val="a4"/>
        <w:tblW w:w="10598" w:type="dxa"/>
        <w:tblLook w:val="04A0" w:firstRow="1" w:lastRow="0" w:firstColumn="1" w:lastColumn="0" w:noHBand="0" w:noVBand="1"/>
      </w:tblPr>
      <w:tblGrid>
        <w:gridCol w:w="560"/>
        <w:gridCol w:w="6211"/>
        <w:gridCol w:w="2126"/>
        <w:gridCol w:w="1701"/>
      </w:tblGrid>
      <w:tr w:rsidR="00546817" w:rsidRPr="00646E5F" w:rsidTr="00086F61">
        <w:tc>
          <w:tcPr>
            <w:tcW w:w="560" w:type="dxa"/>
          </w:tcPr>
          <w:p w:rsidR="00546817" w:rsidRPr="00646E5F" w:rsidRDefault="00546817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6E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  <w:proofErr w:type="gramStart"/>
            <w:r w:rsidRPr="00646E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proofErr w:type="gramEnd"/>
            <w:r w:rsidRPr="00646E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/п</w:t>
            </w:r>
          </w:p>
        </w:tc>
        <w:tc>
          <w:tcPr>
            <w:tcW w:w="6211" w:type="dxa"/>
          </w:tcPr>
          <w:p w:rsidR="00546817" w:rsidRPr="00646E5F" w:rsidRDefault="00546817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6E5F">
              <w:rPr>
                <w:rFonts w:ascii="Times New Roman" w:hAnsi="Times New Roman" w:cs="Times New Roman"/>
                <w:b/>
                <w:sz w:val="24"/>
                <w:szCs w:val="24"/>
              </w:rPr>
              <w:t>Содержание работы</w:t>
            </w:r>
          </w:p>
        </w:tc>
        <w:tc>
          <w:tcPr>
            <w:tcW w:w="2126" w:type="dxa"/>
          </w:tcPr>
          <w:p w:rsidR="00546817" w:rsidRPr="00646E5F" w:rsidRDefault="00546817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6E5F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Ответственный</w:t>
            </w:r>
          </w:p>
          <w:p w:rsidR="00546817" w:rsidRPr="00646E5F" w:rsidRDefault="00546817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6E5F">
              <w:rPr>
                <w:rFonts w:ascii="Times New Roman" w:hAnsi="Times New Roman" w:cs="Times New Roman"/>
                <w:b/>
                <w:sz w:val="24"/>
                <w:szCs w:val="24"/>
              </w:rPr>
              <w:t>исполнитель</w:t>
            </w:r>
          </w:p>
        </w:tc>
        <w:tc>
          <w:tcPr>
            <w:tcW w:w="1701" w:type="dxa"/>
          </w:tcPr>
          <w:p w:rsidR="00546817" w:rsidRPr="00646E5F" w:rsidRDefault="00546817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46E5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Срок </w:t>
            </w:r>
          </w:p>
        </w:tc>
      </w:tr>
      <w:tr w:rsidR="00546817" w:rsidRPr="009E5D95" w:rsidTr="00086F61">
        <w:tc>
          <w:tcPr>
            <w:tcW w:w="560" w:type="dxa"/>
          </w:tcPr>
          <w:p w:rsidR="00546817" w:rsidRPr="009E5D95" w:rsidRDefault="0054681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211" w:type="dxa"/>
          </w:tcPr>
          <w:p w:rsidR="00546817" w:rsidRPr="009E5D95" w:rsidRDefault="0054681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Планирование образовательной работы с детьми.</w:t>
            </w:r>
          </w:p>
        </w:tc>
        <w:tc>
          <w:tcPr>
            <w:tcW w:w="2126" w:type="dxa"/>
          </w:tcPr>
          <w:p w:rsidR="00453012" w:rsidRPr="009E5D95" w:rsidRDefault="00453012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546817" w:rsidRPr="009E5D95" w:rsidRDefault="00453012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546817" w:rsidRPr="0079271B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9271B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211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готовка к открытым мероприятиям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211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Подг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отовка к педагогическим советам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211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Подготовка к ме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роприятиям с участием родителей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211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Организация игровой деятельно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сти в разных возрастных группах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211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Педагогическая деятельность по освоению детьми</w:t>
            </w:r>
            <w:r w:rsidR="00646E5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061527">
              <w:rPr>
                <w:rFonts w:ascii="Times New Roman" w:hAnsi="Times New Roman" w:cs="Times New Roman"/>
                <w:bCs/>
                <w:sz w:val="24"/>
                <w:szCs w:val="24"/>
              </w:rPr>
              <w:t>образовательных областей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6211" w:type="dxa"/>
          </w:tcPr>
          <w:p w:rsidR="00E74D2E" w:rsidRPr="009E5D95" w:rsidRDefault="0006152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211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Планир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ование педагогического процесса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6211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Организа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ция предметно-развивающей среды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6211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Выполн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ение мероприятий годового плана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Старший</w:t>
            </w:r>
          </w:p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6211" w:type="dxa"/>
          </w:tcPr>
          <w:p w:rsidR="00E74D2E" w:rsidRPr="009E5D95" w:rsidRDefault="0006152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питания на группах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6211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Организация оз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доровительной работы на группах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Мед</w:t>
            </w:r>
            <w:r w:rsidR="001F78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ицинская </w:t>
            </w: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сестра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  <w:tr w:rsidR="00E74D2E" w:rsidRPr="009E5D95" w:rsidTr="00086F61">
        <w:tc>
          <w:tcPr>
            <w:tcW w:w="560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6211" w:type="dxa"/>
          </w:tcPr>
          <w:p w:rsidR="00E74D2E" w:rsidRPr="00EA11AB" w:rsidRDefault="00E74D2E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Соблюдение санитарно-эпидемиологического</w:t>
            </w:r>
            <w:r w:rsidR="00646E5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E5D95">
              <w:rPr>
                <w:rFonts w:ascii="Times New Roman" w:hAnsi="Times New Roman" w:cs="Times New Roman"/>
                <w:sz w:val="24"/>
                <w:szCs w:val="24"/>
              </w:rPr>
              <w:t>режима</w:t>
            </w:r>
          </w:p>
        </w:tc>
        <w:tc>
          <w:tcPr>
            <w:tcW w:w="2126" w:type="dxa"/>
          </w:tcPr>
          <w:p w:rsidR="00E74D2E" w:rsidRPr="009E5D95" w:rsidRDefault="00E74D2E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Мед</w:t>
            </w:r>
            <w:r w:rsidR="001F78E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ицинская </w:t>
            </w: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сестра</w:t>
            </w:r>
          </w:p>
        </w:tc>
        <w:tc>
          <w:tcPr>
            <w:tcW w:w="1701" w:type="dxa"/>
          </w:tcPr>
          <w:p w:rsidR="00E74D2E" w:rsidRPr="009E5D95" w:rsidRDefault="00E74D2E" w:rsidP="00327A6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5D95">
              <w:rPr>
                <w:rFonts w:ascii="Times New Roman" w:hAnsi="Times New Roman" w:cs="Times New Roman"/>
                <w:bCs/>
                <w:sz w:val="24"/>
                <w:szCs w:val="24"/>
              </w:rPr>
              <w:t>В течение года</w:t>
            </w:r>
          </w:p>
        </w:tc>
      </w:tr>
    </w:tbl>
    <w:p w:rsidR="00546817" w:rsidRDefault="00546817" w:rsidP="00327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623601" w:rsidRDefault="00623601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5713E" w:rsidRPr="00D80166" w:rsidRDefault="00D605D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086F61">
        <w:rPr>
          <w:rFonts w:ascii="Times New Roman" w:hAnsi="Times New Roman" w:cs="Times New Roman"/>
          <w:b/>
          <w:bCs/>
          <w:sz w:val="24"/>
          <w:szCs w:val="24"/>
        </w:rPr>
        <w:t>.4</w:t>
      </w:r>
      <w:r w:rsidR="0055713E" w:rsidRPr="00D80166">
        <w:rPr>
          <w:rFonts w:ascii="Times New Roman" w:hAnsi="Times New Roman" w:cs="Times New Roman"/>
          <w:b/>
          <w:bCs/>
          <w:sz w:val="24"/>
          <w:szCs w:val="24"/>
        </w:rPr>
        <w:t>. ЦИКЛОГРАММЫ МЕТОДИЧЕСКОЙ ДЕЯТЕЛЬНОСТИ</w:t>
      </w:r>
    </w:p>
    <w:p w:rsidR="00646E5F" w:rsidRPr="00D80166" w:rsidRDefault="00646E5F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5713E" w:rsidRPr="00D80166" w:rsidRDefault="0055713E" w:rsidP="00327A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80166">
        <w:rPr>
          <w:rFonts w:ascii="Times New Roman" w:hAnsi="Times New Roman" w:cs="Times New Roman"/>
          <w:b/>
          <w:bCs/>
          <w:sz w:val="24"/>
          <w:szCs w:val="24"/>
        </w:rPr>
        <w:t>Циклограмма методической поддержки педагогов с использованием разнообразных форм методической работы.</w:t>
      </w:r>
    </w:p>
    <w:p w:rsidR="0055713E" w:rsidRPr="00D80166" w:rsidRDefault="00646E5F" w:rsidP="00327A6C">
      <w:pPr>
        <w:tabs>
          <w:tab w:val="left" w:pos="7425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D80166">
        <w:rPr>
          <w:rFonts w:ascii="Times New Roman" w:hAnsi="Times New Roman" w:cs="Times New Roman"/>
          <w:b/>
          <w:bCs/>
          <w:sz w:val="24"/>
          <w:szCs w:val="24"/>
        </w:rPr>
        <w:tab/>
      </w:r>
    </w:p>
    <w:tbl>
      <w:tblPr>
        <w:tblStyle w:val="a4"/>
        <w:tblW w:w="10881" w:type="dxa"/>
        <w:tblLook w:val="04A0" w:firstRow="1" w:lastRow="0" w:firstColumn="1" w:lastColumn="0" w:noHBand="0" w:noVBand="1"/>
      </w:tblPr>
      <w:tblGrid>
        <w:gridCol w:w="1672"/>
        <w:gridCol w:w="2311"/>
        <w:gridCol w:w="1476"/>
        <w:gridCol w:w="1960"/>
        <w:gridCol w:w="3462"/>
      </w:tblGrid>
      <w:tr w:rsidR="00A46A45" w:rsidRPr="00D80166" w:rsidTr="00590A06">
        <w:tc>
          <w:tcPr>
            <w:tcW w:w="1672" w:type="dxa"/>
          </w:tcPr>
          <w:p w:rsidR="007B0A88" w:rsidRPr="00D80166" w:rsidRDefault="007B0A88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Неделя </w:t>
            </w:r>
          </w:p>
        </w:tc>
        <w:tc>
          <w:tcPr>
            <w:tcW w:w="2311" w:type="dxa"/>
          </w:tcPr>
          <w:p w:rsidR="007B0A88" w:rsidRPr="00D80166" w:rsidRDefault="007B0A88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1 неделя</w:t>
            </w:r>
          </w:p>
        </w:tc>
        <w:tc>
          <w:tcPr>
            <w:tcW w:w="1476" w:type="dxa"/>
          </w:tcPr>
          <w:p w:rsidR="007B0A88" w:rsidRPr="00D80166" w:rsidRDefault="007B0A88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2 неделя</w:t>
            </w:r>
          </w:p>
        </w:tc>
        <w:tc>
          <w:tcPr>
            <w:tcW w:w="1960" w:type="dxa"/>
          </w:tcPr>
          <w:p w:rsidR="007B0A88" w:rsidRPr="00D80166" w:rsidRDefault="007B0A88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3 неделя</w:t>
            </w:r>
          </w:p>
        </w:tc>
        <w:tc>
          <w:tcPr>
            <w:tcW w:w="3462" w:type="dxa"/>
          </w:tcPr>
          <w:p w:rsidR="007B0A88" w:rsidRPr="00D80166" w:rsidRDefault="007B0A88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4 неделя</w:t>
            </w:r>
          </w:p>
        </w:tc>
      </w:tr>
      <w:tr w:rsidR="0056300C" w:rsidRPr="00D80166" w:rsidTr="00590A06">
        <w:tc>
          <w:tcPr>
            <w:tcW w:w="1672" w:type="dxa"/>
          </w:tcPr>
          <w:p w:rsidR="0056300C" w:rsidRPr="00D80166" w:rsidRDefault="0056300C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Понедельник</w:t>
            </w:r>
          </w:p>
        </w:tc>
        <w:tc>
          <w:tcPr>
            <w:tcW w:w="9209" w:type="dxa"/>
            <w:gridSpan w:val="4"/>
          </w:tcPr>
          <w:p w:rsidR="0056300C" w:rsidRPr="00D80166" w:rsidRDefault="0056300C" w:rsidP="00327A6C">
            <w:pPr>
              <w:pStyle w:val="a5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1. Обход групп. Организационные вопросы. Наблюдение и анализ педагогического</w:t>
            </w:r>
            <w:r w:rsidR="00646E5F" w:rsidRPr="00D801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процесса.</w:t>
            </w:r>
          </w:p>
          <w:p w:rsidR="0056300C" w:rsidRPr="00D80166" w:rsidRDefault="0056300C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2. Работа с документацией (по аттестации педагогов, по анализу педагогического</w:t>
            </w:r>
            <w:r w:rsidR="00850AA2" w:rsidRPr="00D801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процесса и т.д.).</w:t>
            </w:r>
          </w:p>
          <w:p w:rsidR="0056300C" w:rsidRPr="00D80166" w:rsidRDefault="0056300C" w:rsidP="00327A6C">
            <w:pPr>
              <w:pStyle w:val="a5"/>
              <w:autoSpaceDE w:val="0"/>
              <w:autoSpaceDN w:val="0"/>
              <w:adjustRightInd w:val="0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3. Контроль по плану ДОУ.</w:t>
            </w:r>
          </w:p>
        </w:tc>
      </w:tr>
      <w:tr w:rsidR="0056300C" w:rsidRPr="00D80166" w:rsidTr="00590A06">
        <w:trPr>
          <w:trHeight w:val="221"/>
        </w:trPr>
        <w:tc>
          <w:tcPr>
            <w:tcW w:w="1672" w:type="dxa"/>
            <w:vMerge w:val="restart"/>
          </w:tcPr>
          <w:p w:rsidR="0056300C" w:rsidRPr="00D80166" w:rsidRDefault="0056300C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09" w:type="dxa"/>
            <w:gridSpan w:val="4"/>
          </w:tcPr>
          <w:p w:rsidR="0056300C" w:rsidRPr="00D80166" w:rsidRDefault="00A46A45" w:rsidP="00327A6C">
            <w:pPr>
              <w:pStyle w:val="a5"/>
              <w:autoSpaceDE w:val="0"/>
              <w:autoSpaceDN w:val="0"/>
              <w:adjustRightInd w:val="0"/>
              <w:ind w:left="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Самообразование педагогов</w:t>
            </w:r>
            <w:r w:rsidR="00590A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(собеседование, консультации).</w:t>
            </w:r>
          </w:p>
        </w:tc>
      </w:tr>
      <w:tr w:rsidR="0056300C" w:rsidRPr="00D80166" w:rsidTr="00590A06">
        <w:trPr>
          <w:trHeight w:val="630"/>
        </w:trPr>
        <w:tc>
          <w:tcPr>
            <w:tcW w:w="1672" w:type="dxa"/>
            <w:vMerge/>
          </w:tcPr>
          <w:p w:rsidR="0056300C" w:rsidRPr="00D80166" w:rsidRDefault="0056300C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2311" w:type="dxa"/>
          </w:tcPr>
          <w:p w:rsidR="0056300C" w:rsidRPr="00D80166" w:rsidRDefault="0056300C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1-ая и 2-ые младшие гр</w:t>
            </w:r>
            <w:r w:rsidR="00A46A45" w:rsidRPr="00D80166">
              <w:rPr>
                <w:rFonts w:ascii="Times New Roman" w:hAnsi="Times New Roman" w:cs="Times New Roman"/>
                <w:sz w:val="24"/>
                <w:szCs w:val="24"/>
              </w:rPr>
              <w:t>уппы</w:t>
            </w:r>
          </w:p>
        </w:tc>
        <w:tc>
          <w:tcPr>
            <w:tcW w:w="1476" w:type="dxa"/>
          </w:tcPr>
          <w:p w:rsidR="0056300C" w:rsidRPr="00D80166" w:rsidRDefault="0056300C" w:rsidP="00327A6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Средняя группа</w:t>
            </w:r>
          </w:p>
        </w:tc>
        <w:tc>
          <w:tcPr>
            <w:tcW w:w="1960" w:type="dxa"/>
          </w:tcPr>
          <w:p w:rsidR="0056300C" w:rsidRPr="00D80166" w:rsidRDefault="00A46A45" w:rsidP="00327A6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С</w:t>
            </w:r>
            <w:r w:rsidR="0056300C"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таршая группа</w:t>
            </w:r>
          </w:p>
        </w:tc>
        <w:tc>
          <w:tcPr>
            <w:tcW w:w="3462" w:type="dxa"/>
          </w:tcPr>
          <w:p w:rsidR="0056300C" w:rsidRPr="00D80166" w:rsidRDefault="00A46A45" w:rsidP="00327A6C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П</w:t>
            </w:r>
            <w:r w:rsidR="0056300C"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одготовительная группа</w:t>
            </w:r>
          </w:p>
        </w:tc>
      </w:tr>
      <w:tr w:rsidR="0056300C" w:rsidRPr="00D80166" w:rsidTr="00590A06">
        <w:trPr>
          <w:trHeight w:val="1972"/>
        </w:trPr>
        <w:tc>
          <w:tcPr>
            <w:tcW w:w="1672" w:type="dxa"/>
          </w:tcPr>
          <w:p w:rsidR="0056300C" w:rsidRPr="00D80166" w:rsidRDefault="0056300C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Вторник </w:t>
            </w:r>
          </w:p>
        </w:tc>
        <w:tc>
          <w:tcPr>
            <w:tcW w:w="9209" w:type="dxa"/>
            <w:gridSpan w:val="4"/>
          </w:tcPr>
          <w:p w:rsidR="0056300C" w:rsidRPr="00D80166" w:rsidRDefault="0056300C" w:rsidP="00327A6C">
            <w:pPr>
              <w:pStyle w:val="a5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Анализ педагогического процесса. Контроль по плану ДОУ.</w:t>
            </w:r>
          </w:p>
          <w:p w:rsidR="0056300C" w:rsidRPr="00D80166" w:rsidRDefault="0056300C" w:rsidP="00327A6C">
            <w:pPr>
              <w:pStyle w:val="a5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Контроль работы специалистов.</w:t>
            </w:r>
          </w:p>
          <w:p w:rsidR="00EA11AB" w:rsidRPr="00D80166" w:rsidRDefault="0056300C" w:rsidP="00327A6C">
            <w:pPr>
              <w:pStyle w:val="a5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Методический час. Подготовка к педагогическим часам или педагогическим</w:t>
            </w:r>
            <w:r w:rsidR="00850AA2" w:rsidRPr="00D8016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 xml:space="preserve">советам. </w:t>
            </w:r>
          </w:p>
          <w:p w:rsidR="00EA11AB" w:rsidRPr="00D80166" w:rsidRDefault="0056300C" w:rsidP="00327A6C">
            <w:pPr>
              <w:pStyle w:val="a5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Работа с документацией.</w:t>
            </w:r>
          </w:p>
          <w:p w:rsidR="0056300C" w:rsidRPr="00D80166" w:rsidRDefault="0056300C" w:rsidP="00327A6C">
            <w:pPr>
              <w:pStyle w:val="a5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Заседание производственного совещания (1 раз в месяц).</w:t>
            </w:r>
          </w:p>
          <w:p w:rsidR="0056300C" w:rsidRPr="00D80166" w:rsidRDefault="0056300C" w:rsidP="00327A6C">
            <w:pPr>
              <w:pStyle w:val="a5"/>
              <w:numPr>
                <w:ilvl w:val="0"/>
                <w:numId w:val="9"/>
              </w:numPr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Индивидуальная работа с родителями.</w:t>
            </w:r>
          </w:p>
        </w:tc>
      </w:tr>
      <w:tr w:rsidR="00F337F4" w:rsidRPr="00D80166" w:rsidTr="00590A06">
        <w:tc>
          <w:tcPr>
            <w:tcW w:w="1672" w:type="dxa"/>
          </w:tcPr>
          <w:p w:rsidR="00F337F4" w:rsidRPr="00D80166" w:rsidRDefault="00F337F4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9209" w:type="dxa"/>
            <w:gridSpan w:val="4"/>
          </w:tcPr>
          <w:p w:rsidR="00F337F4" w:rsidRPr="00D80166" w:rsidRDefault="00F337F4" w:rsidP="00327A6C">
            <w:pPr>
              <w:pStyle w:val="a5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Наблюдение за педагогическим процессом (решение проблемных ситуаций, выполнение годовых задач).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Педагогические советы (1 раз в квартал).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Работа с родителями.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Семинары, консультации для педагогов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Контроль по плану.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Работа в консультативном пункте.</w:t>
            </w:r>
          </w:p>
        </w:tc>
      </w:tr>
      <w:tr w:rsidR="00F337F4" w:rsidRPr="00D80166" w:rsidTr="00590A06">
        <w:tc>
          <w:tcPr>
            <w:tcW w:w="1672" w:type="dxa"/>
          </w:tcPr>
          <w:p w:rsidR="00F337F4" w:rsidRPr="00D80166" w:rsidRDefault="00F337F4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9209" w:type="dxa"/>
            <w:gridSpan w:val="4"/>
          </w:tcPr>
          <w:p w:rsidR="00F337F4" w:rsidRPr="00D80166" w:rsidRDefault="00F337F4" w:rsidP="00327A6C">
            <w:pPr>
              <w:pStyle w:val="a5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Анализ педагогического процесса.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Решение текущих вопросов с родителями.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Контроль по плану.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Взаимодействие с медсестрой.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Взаимодействие социумом.</w:t>
            </w:r>
          </w:p>
          <w:p w:rsidR="00F337F4" w:rsidRPr="00D80166" w:rsidRDefault="00F337F4" w:rsidP="00C26D94">
            <w:pPr>
              <w:pStyle w:val="a5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>Наблюдение за педагогическим процессо</w:t>
            </w:r>
            <w:r w:rsidR="00C26D94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Pr="00D801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(реализация ООП). Консультирование, работа с педагогами и группами (творческой и рабочей).</w:t>
            </w:r>
          </w:p>
        </w:tc>
      </w:tr>
      <w:tr w:rsidR="00F337F4" w:rsidRPr="00850AA2" w:rsidTr="00590A06">
        <w:trPr>
          <w:trHeight w:val="70"/>
        </w:trPr>
        <w:tc>
          <w:tcPr>
            <w:tcW w:w="1672" w:type="dxa"/>
          </w:tcPr>
          <w:p w:rsidR="00F337F4" w:rsidRPr="00D80166" w:rsidRDefault="00F337F4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9209" w:type="dxa"/>
            <w:gridSpan w:val="4"/>
          </w:tcPr>
          <w:p w:rsidR="00F337F4" w:rsidRPr="00D80166" w:rsidRDefault="00F337F4" w:rsidP="00327A6C">
            <w:pPr>
              <w:pStyle w:val="a5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Контроль по плану.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Анализ педагогического процесса.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Анализ календарных планов.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Подготовка к семинарам.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Взаимодействие со службами ДОУ.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Составление плана работы на месяц.</w:t>
            </w:r>
          </w:p>
          <w:p w:rsidR="00F337F4" w:rsidRPr="00D80166" w:rsidRDefault="00F337F4" w:rsidP="00327A6C">
            <w:pPr>
              <w:pStyle w:val="a5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0" w:firstLine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80166">
              <w:rPr>
                <w:rFonts w:ascii="Times New Roman" w:hAnsi="Times New Roman" w:cs="Times New Roman"/>
                <w:sz w:val="24"/>
                <w:szCs w:val="24"/>
              </w:rPr>
              <w:t>Оформление документации (аналитические справки контроля, протоколы и т.д.)</w:t>
            </w:r>
          </w:p>
        </w:tc>
      </w:tr>
    </w:tbl>
    <w:p w:rsidR="00590A06" w:rsidRDefault="00590A06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43D81" w:rsidRDefault="00243D81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80E85" w:rsidRDefault="00D605D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3D0034" w:rsidRPr="000C2B88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086F61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867344" w:rsidRPr="000C2B88">
        <w:rPr>
          <w:rFonts w:ascii="Times New Roman" w:hAnsi="Times New Roman" w:cs="Times New Roman"/>
          <w:b/>
          <w:bCs/>
          <w:sz w:val="24"/>
          <w:szCs w:val="24"/>
          <w:lang w:val="tt-RU"/>
        </w:rPr>
        <w:t xml:space="preserve">. </w:t>
      </w:r>
      <w:r w:rsidR="00A61930" w:rsidRPr="00850AA2">
        <w:rPr>
          <w:rFonts w:ascii="Times New Roman" w:hAnsi="Times New Roman" w:cs="Times New Roman"/>
          <w:b/>
          <w:bCs/>
          <w:sz w:val="24"/>
          <w:szCs w:val="24"/>
        </w:rPr>
        <w:t xml:space="preserve">ПЛАН РАБОТЫ ТВОРЧЕСКОЙ </w:t>
      </w:r>
      <w:r w:rsidR="00A61930" w:rsidRPr="00850AA2">
        <w:rPr>
          <w:rFonts w:ascii="Times New Roman" w:hAnsi="Times New Roman" w:cs="Times New Roman"/>
          <w:b/>
          <w:bCs/>
          <w:sz w:val="24"/>
          <w:szCs w:val="24"/>
          <w:lang w:val="tt-RU"/>
        </w:rPr>
        <w:t>И И</w:t>
      </w:r>
      <w:r w:rsidR="00AB4875">
        <w:rPr>
          <w:rFonts w:ascii="Times New Roman" w:hAnsi="Times New Roman" w:cs="Times New Roman"/>
          <w:b/>
          <w:bCs/>
          <w:sz w:val="24"/>
          <w:szCs w:val="24"/>
        </w:rPr>
        <w:t>НТЕРНЕТ ГРУПП</w:t>
      </w: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2189"/>
        <w:gridCol w:w="4325"/>
        <w:gridCol w:w="4226"/>
      </w:tblGrid>
      <w:tr w:rsidR="00E825E6" w:rsidRPr="000C2B88" w:rsidTr="000F39E7">
        <w:tc>
          <w:tcPr>
            <w:tcW w:w="0" w:type="auto"/>
          </w:tcPr>
          <w:p w:rsidR="00E825E6" w:rsidRPr="000C2B88" w:rsidRDefault="00E825E6" w:rsidP="00327A6C">
            <w:pPr>
              <w:pStyle w:val="a5"/>
              <w:tabs>
                <w:tab w:val="left" w:pos="2141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bCs/>
                <w:sz w:val="24"/>
                <w:szCs w:val="24"/>
              </w:rPr>
              <w:t>Название группы</w:t>
            </w:r>
          </w:p>
        </w:tc>
        <w:tc>
          <w:tcPr>
            <w:tcW w:w="0" w:type="auto"/>
          </w:tcPr>
          <w:p w:rsidR="00E825E6" w:rsidRPr="000C2B88" w:rsidRDefault="00E825E6" w:rsidP="00327A6C">
            <w:pPr>
              <w:pStyle w:val="a5"/>
              <w:tabs>
                <w:tab w:val="left" w:pos="2141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Руководитель, состав группы.</w:t>
            </w:r>
          </w:p>
        </w:tc>
        <w:tc>
          <w:tcPr>
            <w:tcW w:w="0" w:type="auto"/>
          </w:tcPr>
          <w:p w:rsidR="00E825E6" w:rsidRPr="000C2B88" w:rsidRDefault="00E825E6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bCs/>
                <w:sz w:val="24"/>
                <w:szCs w:val="24"/>
              </w:rPr>
              <w:t>Примерное содержание</w:t>
            </w:r>
          </w:p>
          <w:p w:rsidR="00E825E6" w:rsidRPr="000C2B88" w:rsidRDefault="00E825E6" w:rsidP="00327A6C">
            <w:pPr>
              <w:pStyle w:val="a5"/>
              <w:tabs>
                <w:tab w:val="left" w:pos="2141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bCs/>
                <w:sz w:val="24"/>
                <w:szCs w:val="24"/>
              </w:rPr>
              <w:t>деятельности.</w:t>
            </w:r>
          </w:p>
        </w:tc>
      </w:tr>
      <w:tr w:rsidR="00E825E6" w:rsidRPr="000C2B88" w:rsidTr="000F39E7">
        <w:tc>
          <w:tcPr>
            <w:tcW w:w="0" w:type="auto"/>
          </w:tcPr>
          <w:p w:rsidR="00E825E6" w:rsidRPr="000C2B88" w:rsidRDefault="00E825E6" w:rsidP="00327A6C">
            <w:pPr>
              <w:pStyle w:val="a5"/>
              <w:tabs>
                <w:tab w:val="left" w:pos="2141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Творческая группа.</w:t>
            </w:r>
          </w:p>
        </w:tc>
        <w:tc>
          <w:tcPr>
            <w:tcW w:w="0" w:type="auto"/>
          </w:tcPr>
          <w:p w:rsidR="00E825E6" w:rsidRPr="000C2B88" w:rsidRDefault="00E825E6" w:rsidP="00327A6C">
            <w:pPr>
              <w:pStyle w:val="a5"/>
              <w:tabs>
                <w:tab w:val="left" w:pos="2141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Старший воспитатель,  все педагоги.</w:t>
            </w:r>
          </w:p>
        </w:tc>
        <w:tc>
          <w:tcPr>
            <w:tcW w:w="0" w:type="auto"/>
          </w:tcPr>
          <w:p w:rsidR="001A5D53" w:rsidRPr="000C2B88" w:rsidRDefault="001A5D5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разработке </w:t>
            </w:r>
            <w:proofErr w:type="gramStart"/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методических</w:t>
            </w:r>
            <w:proofErr w:type="gramEnd"/>
          </w:p>
          <w:p w:rsidR="001A5D53" w:rsidRPr="000C2B88" w:rsidRDefault="001A5D5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мероприятий, положений о конкурсах,</w:t>
            </w:r>
          </w:p>
          <w:p w:rsidR="001A5D53" w:rsidRPr="000C2B88" w:rsidRDefault="001A5D5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выставках</w:t>
            </w:r>
            <w:proofErr w:type="gramEnd"/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, акциях, проводимых внутри</w:t>
            </w:r>
          </w:p>
          <w:p w:rsidR="001A5D53" w:rsidRPr="000C2B88" w:rsidRDefault="001A5D5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ДОУ, отбор и оформление материала</w:t>
            </w:r>
          </w:p>
          <w:p w:rsidR="001A5D53" w:rsidRPr="000C2B88" w:rsidRDefault="001A5D5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для городских и др. конкурсов,</w:t>
            </w:r>
          </w:p>
          <w:p w:rsidR="001A5D53" w:rsidRPr="000C2B88" w:rsidRDefault="001A5D5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выставок, акций, подбор и адаптация</w:t>
            </w:r>
          </w:p>
          <w:p w:rsidR="001A5D53" w:rsidRPr="000C2B88" w:rsidRDefault="001A5D5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 xml:space="preserve">инновационных методик для работы </w:t>
            </w:r>
            <w:proofErr w:type="gramStart"/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1A5D53" w:rsidRPr="000C2B88" w:rsidRDefault="001A5D5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детьми, педагогами, родителями,</w:t>
            </w:r>
          </w:p>
          <w:p w:rsidR="00E825E6" w:rsidRPr="000C2B88" w:rsidRDefault="001A5D53" w:rsidP="00327A6C">
            <w:pPr>
              <w:pStyle w:val="a5"/>
              <w:tabs>
                <w:tab w:val="left" w:pos="2141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участие в оформлении ДОУ и др.</w:t>
            </w:r>
          </w:p>
        </w:tc>
      </w:tr>
      <w:tr w:rsidR="00E825E6" w:rsidRPr="00976B5C" w:rsidTr="000F39E7">
        <w:tc>
          <w:tcPr>
            <w:tcW w:w="0" w:type="auto"/>
          </w:tcPr>
          <w:p w:rsidR="00E825E6" w:rsidRPr="000C2B88" w:rsidRDefault="001A5D53" w:rsidP="00327A6C">
            <w:pPr>
              <w:pStyle w:val="a5"/>
              <w:tabs>
                <w:tab w:val="left" w:pos="2141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Интернет – группа.</w:t>
            </w:r>
          </w:p>
        </w:tc>
        <w:tc>
          <w:tcPr>
            <w:tcW w:w="0" w:type="auto"/>
          </w:tcPr>
          <w:p w:rsidR="001A5D53" w:rsidRPr="000C2B88" w:rsidRDefault="001A5D53" w:rsidP="00327A6C">
            <w:pPr>
              <w:pStyle w:val="a5"/>
              <w:tabs>
                <w:tab w:val="left" w:pos="2141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Сабирова Э.Ф.- заведующий;</w:t>
            </w:r>
          </w:p>
          <w:p w:rsidR="00E825E6" w:rsidRPr="000C2B88" w:rsidRDefault="000406B1" w:rsidP="00327A6C">
            <w:pPr>
              <w:pStyle w:val="a5"/>
              <w:tabs>
                <w:tab w:val="left" w:pos="2141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Л.Д.</w:t>
            </w:r>
            <w:r w:rsidR="001A5D53" w:rsidRPr="007C768C">
              <w:rPr>
                <w:rFonts w:ascii="Times New Roman" w:hAnsi="Times New Roman" w:cs="Times New Roman"/>
                <w:sz w:val="24"/>
                <w:szCs w:val="24"/>
              </w:rPr>
              <w:t xml:space="preserve"> – старший воспитатель.</w:t>
            </w:r>
          </w:p>
        </w:tc>
        <w:tc>
          <w:tcPr>
            <w:tcW w:w="0" w:type="auto"/>
          </w:tcPr>
          <w:p w:rsidR="001A5D53" w:rsidRPr="000C2B88" w:rsidRDefault="00F96A7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и</w:t>
            </w:r>
            <w:r w:rsidR="001A5D53" w:rsidRPr="000C2B88">
              <w:rPr>
                <w:rFonts w:ascii="Times New Roman" w:hAnsi="Times New Roman" w:cs="Times New Roman"/>
                <w:sz w:val="24"/>
                <w:szCs w:val="24"/>
              </w:rPr>
              <w:t>нтернет – технологиями,</w:t>
            </w:r>
          </w:p>
          <w:p w:rsidR="00E825E6" w:rsidRPr="00850AA2" w:rsidRDefault="001A5D53" w:rsidP="00327A6C">
            <w:pPr>
              <w:pStyle w:val="a5"/>
              <w:tabs>
                <w:tab w:val="left" w:pos="2141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B88">
              <w:rPr>
                <w:rFonts w:ascii="Times New Roman" w:hAnsi="Times New Roman" w:cs="Times New Roman"/>
                <w:sz w:val="24"/>
                <w:szCs w:val="24"/>
              </w:rPr>
              <w:t>ведение сайта ДОУ.</w:t>
            </w:r>
          </w:p>
        </w:tc>
      </w:tr>
    </w:tbl>
    <w:p w:rsidR="002E776F" w:rsidRDefault="002E776F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33F2A" w:rsidRPr="00850AA2" w:rsidRDefault="00D605DD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333F2A" w:rsidRPr="00850AA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5A381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33F2A" w:rsidRPr="00850AA2">
        <w:rPr>
          <w:rFonts w:ascii="Times New Roman" w:hAnsi="Times New Roman" w:cs="Times New Roman"/>
          <w:b/>
          <w:bCs/>
          <w:sz w:val="24"/>
          <w:szCs w:val="24"/>
        </w:rPr>
        <w:t>СИСТЕМА МОНИТОРИНГА В ДОУ.</w:t>
      </w:r>
    </w:p>
    <w:p w:rsidR="0070683C" w:rsidRPr="00850AA2" w:rsidRDefault="00D605DD" w:rsidP="00327A6C">
      <w:pPr>
        <w:tabs>
          <w:tab w:val="left" w:pos="1315"/>
        </w:tabs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333F2A" w:rsidRPr="00850AA2">
        <w:rPr>
          <w:rFonts w:ascii="Times New Roman" w:hAnsi="Times New Roman" w:cs="Times New Roman"/>
          <w:b/>
          <w:bCs/>
          <w:sz w:val="24"/>
          <w:szCs w:val="24"/>
        </w:rPr>
        <w:t>.1.ЦИКЛОГРАММА ФОРМ И ВИДОВ КОНТРОЛЯ ЗАВЕДУЮЩИМ ДОУ.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636"/>
        <w:gridCol w:w="5454"/>
        <w:gridCol w:w="1966"/>
      </w:tblGrid>
      <w:tr w:rsidR="00333F2A" w:rsidRPr="00850AA2" w:rsidTr="000F39E7">
        <w:tc>
          <w:tcPr>
            <w:tcW w:w="0" w:type="auto"/>
          </w:tcPr>
          <w:p w:rsidR="00333F2A" w:rsidRPr="00850AA2" w:rsidRDefault="00333F2A" w:rsidP="00327A6C">
            <w:pPr>
              <w:tabs>
                <w:tab w:val="left" w:pos="131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Дни недели </w:t>
            </w:r>
          </w:p>
        </w:tc>
        <w:tc>
          <w:tcPr>
            <w:tcW w:w="0" w:type="auto"/>
          </w:tcPr>
          <w:p w:rsidR="00333F2A" w:rsidRPr="00850AA2" w:rsidRDefault="00333F2A" w:rsidP="00327A6C">
            <w:pPr>
              <w:tabs>
                <w:tab w:val="left" w:pos="131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Вид деятельности </w:t>
            </w:r>
          </w:p>
        </w:tc>
        <w:tc>
          <w:tcPr>
            <w:tcW w:w="0" w:type="auto"/>
          </w:tcPr>
          <w:p w:rsidR="00333F2A" w:rsidRPr="00850AA2" w:rsidRDefault="00333F2A" w:rsidP="00327A6C">
            <w:pPr>
              <w:tabs>
                <w:tab w:val="left" w:pos="1315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Периодичность.</w:t>
            </w:r>
          </w:p>
        </w:tc>
      </w:tr>
      <w:tr w:rsidR="00333F2A" w:rsidTr="000F39E7">
        <w:tc>
          <w:tcPr>
            <w:tcW w:w="0" w:type="auto"/>
          </w:tcPr>
          <w:p w:rsidR="00333F2A" w:rsidRPr="00333F2A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Понедельник.</w:t>
            </w:r>
          </w:p>
        </w:tc>
        <w:tc>
          <w:tcPr>
            <w:tcW w:w="0" w:type="auto"/>
          </w:tcPr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1. Посещение групп и оказание помощи.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333F2A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питания, посещаемостью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детьми, оплатой за ДОУ.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proofErr w:type="gramStart"/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Рабочие совещания с педагогами (обсуждение</w:t>
            </w:r>
            <w:proofErr w:type="gramEnd"/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текущих вопросов).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4. Работа с родителями.</w:t>
            </w:r>
          </w:p>
          <w:p w:rsidR="00333F2A" w:rsidRPr="00333F2A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5. Работа с документацией.</w:t>
            </w:r>
          </w:p>
        </w:tc>
        <w:tc>
          <w:tcPr>
            <w:tcW w:w="0" w:type="auto"/>
            <w:vMerge w:val="restart"/>
          </w:tcPr>
          <w:p w:rsidR="00333F2A" w:rsidRPr="00333F2A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Еженедельно.</w:t>
            </w:r>
          </w:p>
        </w:tc>
      </w:tr>
      <w:tr w:rsidR="00333F2A" w:rsidTr="000F39E7">
        <w:tc>
          <w:tcPr>
            <w:tcW w:w="0" w:type="auto"/>
          </w:tcPr>
          <w:p w:rsidR="00333F2A" w:rsidRPr="00333F2A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bCs/>
                <w:sz w:val="24"/>
                <w:szCs w:val="24"/>
              </w:rPr>
              <w:t>Вторник.</w:t>
            </w:r>
          </w:p>
        </w:tc>
        <w:tc>
          <w:tcPr>
            <w:tcW w:w="0" w:type="auto"/>
          </w:tcPr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1. Посещение групп и оказание помощи.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333F2A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питания, посещаемостью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детьми, оплатой за ДОУ.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3. Работа с социумом.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4. Работа с обслуживающим персоналом.</w:t>
            </w:r>
          </w:p>
          <w:p w:rsidR="00333F2A" w:rsidRPr="00333F2A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5. Работа с документами.</w:t>
            </w:r>
          </w:p>
        </w:tc>
        <w:tc>
          <w:tcPr>
            <w:tcW w:w="0" w:type="auto"/>
            <w:vMerge/>
          </w:tcPr>
          <w:p w:rsidR="00333F2A" w:rsidRPr="00333F2A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33F2A" w:rsidTr="000F39E7">
        <w:tc>
          <w:tcPr>
            <w:tcW w:w="0" w:type="auto"/>
          </w:tcPr>
          <w:p w:rsidR="00333F2A" w:rsidRPr="00333F2A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bCs/>
                <w:sz w:val="24"/>
                <w:szCs w:val="24"/>
              </w:rPr>
              <w:t>Среда</w:t>
            </w:r>
          </w:p>
        </w:tc>
        <w:tc>
          <w:tcPr>
            <w:tcW w:w="0" w:type="auto"/>
          </w:tcPr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1. Посещение групп и оказание помощи.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333F2A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питания, посещаемостью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детьми, оплатой за ДОУ.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Еженедельно.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3. Работа с документами.</w:t>
            </w:r>
          </w:p>
        </w:tc>
        <w:tc>
          <w:tcPr>
            <w:tcW w:w="0" w:type="auto"/>
            <w:vMerge/>
          </w:tcPr>
          <w:p w:rsidR="00333F2A" w:rsidRPr="00333F2A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33F2A" w:rsidTr="000F39E7">
        <w:tc>
          <w:tcPr>
            <w:tcW w:w="0" w:type="auto"/>
          </w:tcPr>
          <w:p w:rsidR="00333F2A" w:rsidRPr="00333F2A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Четверг</w:t>
            </w:r>
          </w:p>
        </w:tc>
        <w:tc>
          <w:tcPr>
            <w:tcW w:w="0" w:type="auto"/>
          </w:tcPr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1. Посещение групп и оказание помощи.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333F2A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питания, посещаемостью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детьми, оплатой за ДОУ.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Еженедельно.</w:t>
            </w:r>
          </w:p>
          <w:p w:rsidR="00333F2A" w:rsidRPr="00333F2A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 xml:space="preserve">3. Работа с документами. </w:t>
            </w:r>
          </w:p>
          <w:p w:rsidR="00333F2A" w:rsidRPr="00333F2A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33F2A">
              <w:rPr>
                <w:rFonts w:ascii="Times New Roman" w:hAnsi="Times New Roman" w:cs="Times New Roman"/>
                <w:sz w:val="24"/>
                <w:szCs w:val="24"/>
              </w:rPr>
              <w:t>4. Просмотр занятий, документации.</w:t>
            </w:r>
          </w:p>
        </w:tc>
        <w:tc>
          <w:tcPr>
            <w:tcW w:w="0" w:type="auto"/>
            <w:vMerge w:val="restart"/>
          </w:tcPr>
          <w:p w:rsidR="00333F2A" w:rsidRPr="00333F2A" w:rsidRDefault="00333F2A" w:rsidP="00327A6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33F2A" w:rsidTr="000F39E7">
        <w:tc>
          <w:tcPr>
            <w:tcW w:w="0" w:type="auto"/>
          </w:tcPr>
          <w:p w:rsidR="00333F2A" w:rsidRPr="00850AA2" w:rsidRDefault="00333F2A" w:rsidP="00327A6C">
            <w:pPr>
              <w:tabs>
                <w:tab w:val="left" w:pos="1315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bCs/>
                <w:sz w:val="24"/>
                <w:szCs w:val="24"/>
              </w:rPr>
              <w:t>Пятница</w:t>
            </w:r>
          </w:p>
        </w:tc>
        <w:tc>
          <w:tcPr>
            <w:tcW w:w="0" w:type="auto"/>
          </w:tcPr>
          <w:p w:rsidR="00333F2A" w:rsidRPr="00850AA2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sz w:val="24"/>
                <w:szCs w:val="24"/>
              </w:rPr>
              <w:t>1. Посещение групп и оказание помощи.</w:t>
            </w:r>
          </w:p>
          <w:p w:rsidR="00333F2A" w:rsidRPr="00850AA2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proofErr w:type="gramStart"/>
            <w:r w:rsidRPr="00850AA2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850AA2">
              <w:rPr>
                <w:rFonts w:ascii="Times New Roman" w:hAnsi="Times New Roman" w:cs="Times New Roman"/>
                <w:sz w:val="24"/>
                <w:szCs w:val="24"/>
              </w:rPr>
              <w:t xml:space="preserve"> качеством питания, посещаемостью</w:t>
            </w:r>
          </w:p>
          <w:p w:rsidR="00333F2A" w:rsidRPr="00850AA2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sz w:val="24"/>
                <w:szCs w:val="24"/>
              </w:rPr>
              <w:t>детьми, оплатой за ДОУ.</w:t>
            </w:r>
          </w:p>
          <w:p w:rsidR="00333F2A" w:rsidRPr="00850AA2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sz w:val="24"/>
                <w:szCs w:val="24"/>
              </w:rPr>
              <w:t>3. Посещение развлечений, досугов.</w:t>
            </w:r>
          </w:p>
          <w:p w:rsidR="00333F2A" w:rsidRPr="00850AA2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sz w:val="24"/>
                <w:szCs w:val="24"/>
              </w:rPr>
              <w:t>Еженедельно.</w:t>
            </w:r>
          </w:p>
          <w:p w:rsidR="00333F2A" w:rsidRPr="00850AA2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sz w:val="24"/>
                <w:szCs w:val="24"/>
              </w:rPr>
              <w:t xml:space="preserve">4. Проведение </w:t>
            </w:r>
            <w:r w:rsidR="00127DFC" w:rsidRPr="00850AA2">
              <w:rPr>
                <w:rFonts w:ascii="Times New Roman" w:hAnsi="Times New Roman" w:cs="Times New Roman"/>
                <w:sz w:val="24"/>
                <w:szCs w:val="24"/>
              </w:rPr>
              <w:t xml:space="preserve">общих </w:t>
            </w:r>
            <w:r w:rsidRPr="00850AA2">
              <w:rPr>
                <w:rFonts w:ascii="Times New Roman" w:hAnsi="Times New Roman" w:cs="Times New Roman"/>
                <w:sz w:val="24"/>
                <w:szCs w:val="24"/>
              </w:rPr>
              <w:t xml:space="preserve">родительских собраний. </w:t>
            </w:r>
          </w:p>
          <w:p w:rsidR="00333F2A" w:rsidRPr="00850AA2" w:rsidRDefault="00333F2A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50AA2">
              <w:rPr>
                <w:rFonts w:ascii="Times New Roman" w:hAnsi="Times New Roman" w:cs="Times New Roman"/>
                <w:sz w:val="24"/>
                <w:szCs w:val="24"/>
              </w:rPr>
              <w:t>5. Работа с документами.</w:t>
            </w:r>
          </w:p>
        </w:tc>
        <w:tc>
          <w:tcPr>
            <w:tcW w:w="0" w:type="auto"/>
            <w:vMerge/>
          </w:tcPr>
          <w:p w:rsidR="00333F2A" w:rsidRPr="00333F2A" w:rsidRDefault="00333F2A" w:rsidP="00327A6C">
            <w:pPr>
              <w:jc w:val="both"/>
              <w:rPr>
                <w:rFonts w:ascii="TimesNewRoman,Bold" w:hAnsi="TimesNewRoman,Bold" w:cs="TimesNewRoman,Bold"/>
                <w:sz w:val="24"/>
                <w:szCs w:val="24"/>
              </w:rPr>
            </w:pPr>
          </w:p>
        </w:tc>
      </w:tr>
    </w:tbl>
    <w:p w:rsidR="00333F2A" w:rsidRDefault="00333F2A" w:rsidP="00327A6C">
      <w:pPr>
        <w:tabs>
          <w:tab w:val="left" w:pos="1315"/>
        </w:tabs>
        <w:spacing w:line="240" w:lineRule="auto"/>
        <w:jc w:val="both"/>
        <w:rPr>
          <w:rFonts w:ascii="TimesNewRoman,Bold" w:hAnsi="TimesNewRoman,Bold" w:cs="TimesNewRoman,Bold"/>
          <w:b/>
          <w:bCs/>
          <w:sz w:val="24"/>
          <w:szCs w:val="24"/>
        </w:rPr>
      </w:pPr>
    </w:p>
    <w:p w:rsidR="00333F2A" w:rsidRPr="005A3819" w:rsidRDefault="00D605DD" w:rsidP="00D605DD">
      <w:pPr>
        <w:pStyle w:val="a5"/>
        <w:spacing w:line="240" w:lineRule="auto"/>
        <w:ind w:left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4.2</w:t>
      </w:r>
      <w:r w:rsidR="00333F2A" w:rsidRPr="005A3819">
        <w:rPr>
          <w:rFonts w:ascii="Times New Roman" w:hAnsi="Times New Roman" w:cs="Times New Roman"/>
          <w:b/>
          <w:bCs/>
          <w:sz w:val="24"/>
          <w:szCs w:val="24"/>
        </w:rPr>
        <w:t xml:space="preserve">ЦИКЛОГРАММА ФОРМ И ВИДОВ КОНТРОЛЯ СТАРШЕГО </w:t>
      </w:r>
      <w:r w:rsidR="00590A06">
        <w:rPr>
          <w:rFonts w:ascii="Times New Roman" w:hAnsi="Times New Roman" w:cs="Times New Roman"/>
          <w:b/>
          <w:bCs/>
          <w:sz w:val="24"/>
          <w:szCs w:val="24"/>
        </w:rPr>
        <w:t xml:space="preserve"> В</w:t>
      </w:r>
      <w:r w:rsidR="00333F2A" w:rsidRPr="005A3819">
        <w:rPr>
          <w:rFonts w:ascii="Times New Roman" w:hAnsi="Times New Roman" w:cs="Times New Roman"/>
          <w:b/>
          <w:bCs/>
          <w:sz w:val="24"/>
          <w:szCs w:val="24"/>
        </w:rPr>
        <w:t>ОСПИТАТЕЛЯ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075"/>
        <w:gridCol w:w="5815"/>
        <w:gridCol w:w="1816"/>
      </w:tblGrid>
      <w:tr w:rsidR="002B0F31" w:rsidTr="00E513F8">
        <w:tc>
          <w:tcPr>
            <w:tcW w:w="0" w:type="auto"/>
          </w:tcPr>
          <w:p w:rsidR="002B0F31" w:rsidRPr="005A3819" w:rsidRDefault="002B0F31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tab/>
            </w: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0" w:type="auto"/>
          </w:tcPr>
          <w:p w:rsidR="002B0F31" w:rsidRPr="005A3819" w:rsidRDefault="0006152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Вид контроля</w:t>
            </w:r>
          </w:p>
        </w:tc>
        <w:tc>
          <w:tcPr>
            <w:tcW w:w="0" w:type="auto"/>
          </w:tcPr>
          <w:p w:rsidR="002B0F31" w:rsidRPr="005A3819" w:rsidRDefault="002B0F31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bCs/>
                <w:sz w:val="24"/>
                <w:szCs w:val="24"/>
              </w:rPr>
              <w:t>Месяц проведения.</w:t>
            </w:r>
          </w:p>
        </w:tc>
      </w:tr>
      <w:tr w:rsidR="0013556C" w:rsidTr="00E513F8">
        <w:trPr>
          <w:trHeight w:val="542"/>
        </w:trPr>
        <w:tc>
          <w:tcPr>
            <w:tcW w:w="0" w:type="auto"/>
          </w:tcPr>
          <w:p w:rsidR="0013556C" w:rsidRPr="005A3819" w:rsidRDefault="0013556C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13556C" w:rsidRPr="005A3819" w:rsidRDefault="0013556C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Оперативный контроль</w:t>
            </w:r>
          </w:p>
        </w:tc>
        <w:tc>
          <w:tcPr>
            <w:tcW w:w="0" w:type="auto"/>
          </w:tcPr>
          <w:p w:rsidR="0013556C" w:rsidRPr="005A3819" w:rsidRDefault="0013556C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года.</w:t>
            </w:r>
          </w:p>
        </w:tc>
      </w:tr>
      <w:tr w:rsidR="002B0F31" w:rsidTr="00E513F8">
        <w:tc>
          <w:tcPr>
            <w:tcW w:w="0" w:type="auto"/>
          </w:tcPr>
          <w:p w:rsidR="002B0F31" w:rsidRPr="005A3819" w:rsidRDefault="002B0F31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C310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2B0F31" w:rsidRPr="005A3819" w:rsidRDefault="002B0F31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Внутренняя при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ёмка ДОУ к новому учебному году</w:t>
            </w:r>
          </w:p>
        </w:tc>
        <w:tc>
          <w:tcPr>
            <w:tcW w:w="0" w:type="auto"/>
          </w:tcPr>
          <w:p w:rsidR="002B0F31" w:rsidRPr="005A3819" w:rsidRDefault="00AF1E7F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</w:tr>
      <w:tr w:rsidR="002B0F31" w:rsidTr="00E513F8">
        <w:tc>
          <w:tcPr>
            <w:tcW w:w="0" w:type="auto"/>
          </w:tcPr>
          <w:p w:rsidR="002B0F31" w:rsidRPr="005A3819" w:rsidRDefault="002B0F31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0" w:type="auto"/>
          </w:tcPr>
          <w:p w:rsidR="002B0F31" w:rsidRPr="005A3819" w:rsidRDefault="002B0F3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Ведение документации (планирование, групповая</w:t>
            </w:r>
            <w:r w:rsidR="00D90FB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документация, рабочие программы, перспек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тивные планы, ИОМ детей и т.д.)</w:t>
            </w:r>
          </w:p>
        </w:tc>
        <w:tc>
          <w:tcPr>
            <w:tcW w:w="0" w:type="auto"/>
          </w:tcPr>
          <w:p w:rsidR="002B0F31" w:rsidRPr="005A3819" w:rsidRDefault="002B0F31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В течение учебного года</w:t>
            </w:r>
          </w:p>
        </w:tc>
      </w:tr>
      <w:tr w:rsidR="00794E80" w:rsidTr="00E513F8">
        <w:trPr>
          <w:trHeight w:val="308"/>
        </w:trPr>
        <w:tc>
          <w:tcPr>
            <w:tcW w:w="0" w:type="auto"/>
          </w:tcPr>
          <w:p w:rsidR="00794E80" w:rsidRPr="005A3819" w:rsidRDefault="00794E80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794E80" w:rsidRPr="005A3819" w:rsidRDefault="00794E80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bCs/>
                <w:sz w:val="24"/>
                <w:szCs w:val="24"/>
              </w:rPr>
              <w:t>Фронтальная проверка</w:t>
            </w:r>
          </w:p>
        </w:tc>
        <w:tc>
          <w:tcPr>
            <w:tcW w:w="0" w:type="auto"/>
          </w:tcPr>
          <w:p w:rsidR="00794E80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2B0F31" w:rsidTr="00E513F8">
        <w:tc>
          <w:tcPr>
            <w:tcW w:w="0" w:type="auto"/>
          </w:tcPr>
          <w:p w:rsidR="002B0F31" w:rsidRPr="005A3819" w:rsidRDefault="002B0F31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002B0F31" w:rsidRPr="005A3819" w:rsidRDefault="0006152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Результаты мониторинга</w:t>
            </w:r>
          </w:p>
        </w:tc>
        <w:tc>
          <w:tcPr>
            <w:tcW w:w="0" w:type="auto"/>
          </w:tcPr>
          <w:p w:rsidR="002B0F31" w:rsidRPr="005A3819" w:rsidRDefault="002B0F31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3107" w:rsidTr="00E513F8">
        <w:tc>
          <w:tcPr>
            <w:tcW w:w="0" w:type="auto"/>
          </w:tcPr>
          <w:p w:rsidR="00CC3107" w:rsidRPr="007C768C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C768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0" w:type="auto"/>
          </w:tcPr>
          <w:p w:rsidR="00CC3107" w:rsidRPr="007C768C" w:rsidRDefault="007C768C" w:rsidP="00323C5F">
            <w:pPr>
              <w:pStyle w:val="a5"/>
              <w:autoSpaceDE w:val="0"/>
              <w:autoSpaceDN w:val="0"/>
              <w:adjustRightInd w:val="0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768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Тематическая проверка «Организация работы в ДОУ по   внедрению новых форм физического развития формированию навыков здорового образа жизни».</w:t>
            </w:r>
          </w:p>
        </w:tc>
        <w:tc>
          <w:tcPr>
            <w:tcW w:w="0" w:type="auto"/>
          </w:tcPr>
          <w:p w:rsidR="00CC3107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</w:tr>
      <w:tr w:rsidR="00A16842" w:rsidTr="00E513F8">
        <w:tc>
          <w:tcPr>
            <w:tcW w:w="0" w:type="auto"/>
          </w:tcPr>
          <w:p w:rsidR="00A16842" w:rsidRPr="007C768C" w:rsidRDefault="0074475A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0" w:type="auto"/>
          </w:tcPr>
          <w:p w:rsidR="00A16842" w:rsidRPr="00A16842" w:rsidRDefault="00A16842" w:rsidP="00A16842">
            <w:pPr>
              <w:pStyle w:val="a5"/>
              <w:autoSpaceDE w:val="0"/>
              <w:autoSpaceDN w:val="0"/>
              <w:adjustRightInd w:val="0"/>
              <w:ind w:left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proofErr w:type="gramStart"/>
            <w:r w:rsidRPr="00A16842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Тематический контроль  </w:t>
            </w:r>
            <w:r w:rsidRPr="00A168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 старшей и  подготовительной к школе</w:t>
            </w:r>
            <w:r w:rsidR="00E44B2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A168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группах.</w:t>
            </w:r>
            <w:proofErr w:type="gramEnd"/>
            <w:r w:rsidRPr="00A1684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 тему: «Условия повышения качества знаний обучающихся»</w:t>
            </w:r>
          </w:p>
        </w:tc>
        <w:tc>
          <w:tcPr>
            <w:tcW w:w="0" w:type="auto"/>
          </w:tcPr>
          <w:p w:rsidR="00A16842" w:rsidRDefault="001F7219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</w:tr>
      <w:tr w:rsidR="00CC3107" w:rsidTr="00E513F8">
        <w:tc>
          <w:tcPr>
            <w:tcW w:w="0" w:type="auto"/>
          </w:tcPr>
          <w:p w:rsidR="00CC3107" w:rsidRPr="007C768C" w:rsidRDefault="0074475A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0" w:type="auto"/>
          </w:tcPr>
          <w:p w:rsidR="00CC3107" w:rsidRPr="007C768C" w:rsidRDefault="007C768C" w:rsidP="001F7219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C768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Тематический контроль</w:t>
            </w:r>
            <w:r w:rsidR="005119F1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на тему:</w:t>
            </w:r>
            <w:r w:rsidRPr="007C768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«Организация работы в </w:t>
            </w:r>
            <w:r w:rsidR="001F721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младшей и средней группах </w:t>
            </w:r>
            <w:r w:rsidRPr="007C768C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по использованию УМК»</w:t>
            </w:r>
          </w:p>
        </w:tc>
        <w:tc>
          <w:tcPr>
            <w:tcW w:w="0" w:type="auto"/>
          </w:tcPr>
          <w:p w:rsidR="00CC3107" w:rsidRPr="008A5294" w:rsidRDefault="00E44B2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</w:tr>
      <w:tr w:rsidR="00CC3107" w:rsidTr="00E513F8">
        <w:tc>
          <w:tcPr>
            <w:tcW w:w="0" w:type="auto"/>
          </w:tcPr>
          <w:p w:rsidR="00CC3107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CC3107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Взаимопроверки</w:t>
            </w:r>
          </w:p>
        </w:tc>
        <w:tc>
          <w:tcPr>
            <w:tcW w:w="0" w:type="auto"/>
          </w:tcPr>
          <w:p w:rsidR="00CC3107" w:rsidRPr="005A3819" w:rsidRDefault="00CB54C3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B54C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  <w:tr w:rsidR="00CC3107" w:rsidTr="00E513F8">
        <w:tc>
          <w:tcPr>
            <w:tcW w:w="0" w:type="auto"/>
          </w:tcPr>
          <w:p w:rsidR="00CC3107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0" w:type="auto"/>
          </w:tcPr>
          <w:p w:rsidR="00CC3107" w:rsidRPr="005A3819" w:rsidRDefault="00CC310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Проведение праздников и развлечений, совместных мероприятий с другими учреждениями, 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дителями и открытые мероприятия</w:t>
            </w:r>
          </w:p>
        </w:tc>
        <w:tc>
          <w:tcPr>
            <w:tcW w:w="0" w:type="auto"/>
          </w:tcPr>
          <w:p w:rsidR="00CC3107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</w:tr>
      <w:tr w:rsidR="00CC3107" w:rsidTr="00E513F8">
        <w:tc>
          <w:tcPr>
            <w:tcW w:w="0" w:type="auto"/>
          </w:tcPr>
          <w:p w:rsidR="00CC3107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CC3107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Итоговый контроль</w:t>
            </w:r>
          </w:p>
        </w:tc>
        <w:tc>
          <w:tcPr>
            <w:tcW w:w="0" w:type="auto"/>
          </w:tcPr>
          <w:p w:rsidR="00CC3107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</w:tr>
      <w:tr w:rsidR="00CC3107" w:rsidTr="00E513F8">
        <w:tc>
          <w:tcPr>
            <w:tcW w:w="0" w:type="auto"/>
          </w:tcPr>
          <w:p w:rsidR="00CC3107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0" w:type="auto"/>
          </w:tcPr>
          <w:p w:rsidR="00CC3107" w:rsidRPr="00061527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Реализация годового плана работы ДОУ</w:t>
            </w:r>
          </w:p>
        </w:tc>
        <w:tc>
          <w:tcPr>
            <w:tcW w:w="0" w:type="auto"/>
          </w:tcPr>
          <w:p w:rsidR="00CC3107" w:rsidRPr="005A3819" w:rsidRDefault="00CC310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A3819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</w:tr>
    </w:tbl>
    <w:p w:rsidR="00FD5343" w:rsidRPr="00282555" w:rsidRDefault="00FD5343" w:rsidP="00327A6C">
      <w:pPr>
        <w:tabs>
          <w:tab w:val="left" w:pos="2529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333F2A" w:rsidRPr="001F5B54" w:rsidRDefault="00FD5343" w:rsidP="00D605DD">
      <w:pPr>
        <w:pStyle w:val="a5"/>
        <w:numPr>
          <w:ilvl w:val="1"/>
          <w:numId w:val="15"/>
        </w:numPr>
        <w:tabs>
          <w:tab w:val="left" w:pos="2529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F5B54">
        <w:rPr>
          <w:rFonts w:ascii="Times New Roman" w:hAnsi="Times New Roman" w:cs="Times New Roman"/>
          <w:b/>
          <w:bCs/>
          <w:sz w:val="24"/>
          <w:szCs w:val="24"/>
        </w:rPr>
        <w:t>ЦИКЛОГРАММА ФОРМ И ВИДОВ КОНТРОЛЯ ЗАВЕДУЮЩЕЙ ХОЗЯЙСТВОМ.</w:t>
      </w:r>
    </w:p>
    <w:tbl>
      <w:tblPr>
        <w:tblStyle w:val="a4"/>
        <w:tblW w:w="10881" w:type="dxa"/>
        <w:tblLayout w:type="fixed"/>
        <w:tblLook w:val="04A0" w:firstRow="1" w:lastRow="0" w:firstColumn="1" w:lastColumn="0" w:noHBand="0" w:noVBand="1"/>
      </w:tblPr>
      <w:tblGrid>
        <w:gridCol w:w="1668"/>
        <w:gridCol w:w="1981"/>
        <w:gridCol w:w="2159"/>
        <w:gridCol w:w="1955"/>
        <w:gridCol w:w="142"/>
        <w:gridCol w:w="10"/>
        <w:gridCol w:w="2966"/>
      </w:tblGrid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Дни недели </w:t>
            </w:r>
          </w:p>
        </w:tc>
        <w:tc>
          <w:tcPr>
            <w:tcW w:w="9213" w:type="dxa"/>
            <w:gridSpan w:val="6"/>
          </w:tcPr>
          <w:p w:rsidR="00FD5343" w:rsidRPr="00282555" w:rsidRDefault="00FD5343" w:rsidP="00327A6C">
            <w:pPr>
              <w:tabs>
                <w:tab w:val="left" w:pos="252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FD5343" w:rsidRPr="00282555" w:rsidRDefault="00FD5343" w:rsidP="00327A6C">
            <w:pPr>
              <w:tabs>
                <w:tab w:val="left" w:pos="252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1-я неделя.</w:t>
            </w:r>
          </w:p>
        </w:tc>
        <w:tc>
          <w:tcPr>
            <w:tcW w:w="2159" w:type="dxa"/>
          </w:tcPr>
          <w:p w:rsidR="00FD5343" w:rsidRPr="00282555" w:rsidRDefault="00FD5343" w:rsidP="00327A6C">
            <w:pPr>
              <w:tabs>
                <w:tab w:val="left" w:pos="252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2-я неделя.</w:t>
            </w:r>
          </w:p>
        </w:tc>
        <w:tc>
          <w:tcPr>
            <w:tcW w:w="2107" w:type="dxa"/>
            <w:gridSpan w:val="3"/>
          </w:tcPr>
          <w:p w:rsidR="00FD5343" w:rsidRPr="00282555" w:rsidRDefault="00FD5343" w:rsidP="00327A6C">
            <w:pPr>
              <w:tabs>
                <w:tab w:val="left" w:pos="252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3-я неделя.</w:t>
            </w:r>
          </w:p>
        </w:tc>
        <w:tc>
          <w:tcPr>
            <w:tcW w:w="2966" w:type="dxa"/>
          </w:tcPr>
          <w:p w:rsidR="00FD5343" w:rsidRPr="00282555" w:rsidRDefault="00FD5343" w:rsidP="00327A6C">
            <w:pPr>
              <w:tabs>
                <w:tab w:val="left" w:pos="252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4-я неделя.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</w:tc>
        <w:tc>
          <w:tcPr>
            <w:tcW w:w="9213" w:type="dxa"/>
            <w:gridSpan w:val="6"/>
          </w:tcPr>
          <w:p w:rsidR="00FD5343" w:rsidRPr="00282555" w:rsidRDefault="00FD5343" w:rsidP="00327A6C">
            <w:pPr>
              <w:tabs>
                <w:tab w:val="left" w:pos="252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Обход территории ДОУ.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Выдача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моющих</w:t>
            </w:r>
            <w:proofErr w:type="gramEnd"/>
          </w:p>
          <w:p w:rsidR="00FD5343" w:rsidRPr="00282555" w:rsidRDefault="00FD5343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средств.</w:t>
            </w:r>
          </w:p>
        </w:tc>
        <w:tc>
          <w:tcPr>
            <w:tcW w:w="2159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Работа с табелем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учёта рабочего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времени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технического</w:t>
            </w:r>
          </w:p>
          <w:p w:rsidR="00FD5343" w:rsidRPr="00282555" w:rsidRDefault="0006152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персонала</w:t>
            </w:r>
          </w:p>
        </w:tc>
        <w:tc>
          <w:tcPr>
            <w:tcW w:w="2097" w:type="dxa"/>
            <w:gridSpan w:val="2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Выдача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моющих</w:t>
            </w:r>
            <w:proofErr w:type="gramEnd"/>
          </w:p>
          <w:p w:rsidR="00FD5343" w:rsidRPr="00282555" w:rsidRDefault="00FD5343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средств.</w:t>
            </w:r>
          </w:p>
        </w:tc>
        <w:tc>
          <w:tcPr>
            <w:tcW w:w="2976" w:type="dxa"/>
            <w:gridSpan w:val="2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Проверка</w:t>
            </w:r>
          </w:p>
          <w:p w:rsidR="00FD5343" w:rsidRPr="00282555" w:rsidRDefault="00FD5343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состояния мебели.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9213" w:type="dxa"/>
            <w:gridSpan w:val="6"/>
          </w:tcPr>
          <w:p w:rsidR="00FD5343" w:rsidRPr="00282555" w:rsidRDefault="00FD5343" w:rsidP="00327A6C">
            <w:pPr>
              <w:tabs>
                <w:tab w:val="left" w:pos="252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заявок на мелкий ремонт.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  <w:p w:rsidR="00FD5343" w:rsidRPr="00282555" w:rsidRDefault="00FD5343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договоров</w:t>
            </w:r>
          </w:p>
        </w:tc>
        <w:tc>
          <w:tcPr>
            <w:tcW w:w="2159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Доставка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необходимого</w:t>
            </w:r>
          </w:p>
          <w:p w:rsidR="00FD5343" w:rsidRPr="00282555" w:rsidRDefault="00061527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оборудования</w:t>
            </w:r>
          </w:p>
        </w:tc>
        <w:tc>
          <w:tcPr>
            <w:tcW w:w="1955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  <w:p w:rsidR="00FD5343" w:rsidRPr="00282555" w:rsidRDefault="00282555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FD5343" w:rsidRPr="00282555">
              <w:rPr>
                <w:rFonts w:ascii="Times New Roman" w:hAnsi="Times New Roman" w:cs="Times New Roman"/>
                <w:sz w:val="24"/>
                <w:szCs w:val="24"/>
              </w:rPr>
              <w:t>оговоров</w:t>
            </w:r>
          </w:p>
        </w:tc>
        <w:tc>
          <w:tcPr>
            <w:tcW w:w="3118" w:type="dxa"/>
            <w:gridSpan w:val="3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Приобретение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посуды,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моющих</w:t>
            </w:r>
            <w:proofErr w:type="gramEnd"/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средств,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мягкого</w:t>
            </w:r>
            <w:proofErr w:type="gramEnd"/>
          </w:p>
          <w:p w:rsidR="00FD5343" w:rsidRPr="00282555" w:rsidRDefault="00FD5343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инвентаря.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9213" w:type="dxa"/>
            <w:gridSpan w:val="6"/>
          </w:tcPr>
          <w:p w:rsidR="00FD5343" w:rsidRPr="00282555" w:rsidRDefault="00FD5343" w:rsidP="00327A6C">
            <w:pPr>
              <w:tabs>
                <w:tab w:val="left" w:pos="252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Осмотр санитарного состояния помещений и территорий.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Контроль выхода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на работу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помощников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воспитателя и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другого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обслуживающего</w:t>
            </w:r>
          </w:p>
          <w:p w:rsidR="00FD5343" w:rsidRPr="00282555" w:rsidRDefault="00061527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персонала</w:t>
            </w:r>
          </w:p>
        </w:tc>
        <w:tc>
          <w:tcPr>
            <w:tcW w:w="2159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технического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персонала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правилам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противопожарной</w:t>
            </w:r>
          </w:p>
          <w:p w:rsidR="00FD5343" w:rsidRPr="00282555" w:rsidRDefault="00061527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безопасности</w:t>
            </w:r>
          </w:p>
        </w:tc>
        <w:tc>
          <w:tcPr>
            <w:tcW w:w="1955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Посещение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Районного отдела</w:t>
            </w:r>
          </w:p>
          <w:p w:rsidR="00FD5343" w:rsidRPr="00282555" w:rsidRDefault="00061527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Образования</w:t>
            </w:r>
          </w:p>
        </w:tc>
        <w:tc>
          <w:tcPr>
            <w:tcW w:w="3118" w:type="dxa"/>
            <w:gridSpan w:val="3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Осмотр санитарного состояния групп.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9213" w:type="dxa"/>
            <w:gridSpan w:val="6"/>
          </w:tcPr>
          <w:p w:rsidR="00FD5343" w:rsidRPr="00282555" w:rsidRDefault="00FD5343" w:rsidP="00327A6C">
            <w:pPr>
              <w:tabs>
                <w:tab w:val="left" w:pos="252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 состоянием инвентаря.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В групповых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помещениях</w:t>
            </w:r>
            <w:proofErr w:type="gramEnd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59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В приёмных.</w:t>
            </w:r>
          </w:p>
        </w:tc>
        <w:tc>
          <w:tcPr>
            <w:tcW w:w="2097" w:type="dxa"/>
            <w:gridSpan w:val="2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На пищеблоке, в</w:t>
            </w:r>
            <w:r w:rsidR="00152B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туалетах,</w:t>
            </w:r>
          </w:p>
          <w:p w:rsidR="00FD5343" w:rsidRPr="00282555" w:rsidRDefault="00061527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прачечно</w:t>
            </w:r>
            <w:proofErr w:type="spellEnd"/>
          </w:p>
        </w:tc>
        <w:tc>
          <w:tcPr>
            <w:tcW w:w="2976" w:type="dxa"/>
            <w:gridSpan w:val="2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В служебных</w:t>
            </w:r>
          </w:p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помещениях</w:t>
            </w:r>
            <w:proofErr w:type="gramEnd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докумен</w:t>
            </w:r>
            <w:r w:rsidR="00061527">
              <w:rPr>
                <w:rFonts w:ascii="Times New Roman" w:hAnsi="Times New Roman" w:cs="Times New Roman"/>
                <w:sz w:val="24"/>
                <w:szCs w:val="24"/>
              </w:rPr>
              <w:t>тацией</w:t>
            </w:r>
          </w:p>
        </w:tc>
        <w:tc>
          <w:tcPr>
            <w:tcW w:w="2159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Инструктаж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обслуживающего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персонала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поведению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чрезвычайных</w:t>
            </w:r>
          </w:p>
          <w:p w:rsidR="00FD5343" w:rsidRPr="00282555" w:rsidRDefault="00061527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ситуациях</w:t>
            </w:r>
            <w:proofErr w:type="gramEnd"/>
          </w:p>
        </w:tc>
        <w:tc>
          <w:tcPr>
            <w:tcW w:w="2097" w:type="dxa"/>
            <w:gridSpan w:val="2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  <w:proofErr w:type="gramEnd"/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работой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обслуживающего</w:t>
            </w:r>
          </w:p>
          <w:p w:rsidR="00FD5343" w:rsidRPr="00282555" w:rsidRDefault="00061527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персонала</w:t>
            </w:r>
          </w:p>
        </w:tc>
        <w:tc>
          <w:tcPr>
            <w:tcW w:w="2976" w:type="dxa"/>
            <w:gridSpan w:val="2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Оформление</w:t>
            </w:r>
          </w:p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договоров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Пятница</w:t>
            </w:r>
          </w:p>
        </w:tc>
        <w:tc>
          <w:tcPr>
            <w:tcW w:w="9213" w:type="dxa"/>
            <w:gridSpan w:val="6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Обеспечение обслуживающего персонала необходимым инвентарём. Совещание административно – хозяйственного аппарата.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47" w:type="dxa"/>
            <w:gridSpan w:val="5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Составление личного плана работы на неделю.</w:t>
            </w:r>
          </w:p>
        </w:tc>
        <w:tc>
          <w:tcPr>
            <w:tcW w:w="2966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Участие в планировании работы ДОУ на месяц.</w:t>
            </w:r>
          </w:p>
        </w:tc>
      </w:tr>
      <w:tr w:rsidR="00FD5343" w:rsidRPr="00282555" w:rsidTr="00590A06">
        <w:tc>
          <w:tcPr>
            <w:tcW w:w="1668" w:type="dxa"/>
          </w:tcPr>
          <w:p w:rsidR="00FD5343" w:rsidRPr="00282555" w:rsidRDefault="00FD5343" w:rsidP="00327A6C">
            <w:pPr>
              <w:tabs>
                <w:tab w:val="left" w:pos="252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1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Работа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</w:p>
          <w:p w:rsidR="00FD5343" w:rsidRPr="00282555" w:rsidRDefault="0006152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родителями</w:t>
            </w:r>
          </w:p>
        </w:tc>
        <w:tc>
          <w:tcPr>
            <w:tcW w:w="2159" w:type="dxa"/>
          </w:tcPr>
          <w:p w:rsidR="00FD5343" w:rsidRPr="00282555" w:rsidRDefault="0006152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Инструктаж по ТБ и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</w:p>
        </w:tc>
        <w:tc>
          <w:tcPr>
            <w:tcW w:w="2107" w:type="dxa"/>
            <w:gridSpan w:val="3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Проведение</w:t>
            </w:r>
          </w:p>
          <w:p w:rsidR="00FD5343" w:rsidRPr="00282555" w:rsidRDefault="00061527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инвентаризации</w:t>
            </w:r>
          </w:p>
        </w:tc>
        <w:tc>
          <w:tcPr>
            <w:tcW w:w="2966" w:type="dxa"/>
          </w:tcPr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Организация</w:t>
            </w:r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 xml:space="preserve">субботников </w:t>
            </w:r>
            <w:proofErr w:type="gramStart"/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D5343" w:rsidRPr="00282555" w:rsidRDefault="00FD5343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благоустройству</w:t>
            </w:r>
          </w:p>
          <w:p w:rsidR="00FD5343" w:rsidRPr="00282555" w:rsidRDefault="00FD5343" w:rsidP="00327A6C">
            <w:pPr>
              <w:tabs>
                <w:tab w:val="left" w:pos="252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82555">
              <w:rPr>
                <w:rFonts w:ascii="Times New Roman" w:hAnsi="Times New Roman" w:cs="Times New Roman"/>
                <w:sz w:val="24"/>
                <w:szCs w:val="24"/>
              </w:rPr>
              <w:t>территории ДОУ.</w:t>
            </w:r>
          </w:p>
        </w:tc>
      </w:tr>
    </w:tbl>
    <w:p w:rsidR="005345B9" w:rsidRDefault="005345B9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809E5" w:rsidRPr="00E809E5" w:rsidRDefault="00E809E5" w:rsidP="000F39E7">
      <w:pPr>
        <w:pStyle w:val="a5"/>
        <w:numPr>
          <w:ilvl w:val="0"/>
          <w:numId w:val="15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8"/>
        </w:rPr>
      </w:pPr>
      <w:r w:rsidRPr="00E809E5">
        <w:rPr>
          <w:rFonts w:ascii="Times New Roman" w:eastAsia="Times New Roman" w:hAnsi="Times New Roman" w:cs="Times New Roman"/>
          <w:b/>
          <w:sz w:val="24"/>
          <w:szCs w:val="28"/>
        </w:rPr>
        <w:t>РАБОТА С РОДИТЕЛЯМИ</w:t>
      </w:r>
    </w:p>
    <w:p w:rsidR="00E809E5" w:rsidRPr="00E809E5" w:rsidRDefault="00E809E5" w:rsidP="00327A6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</w:rPr>
      </w:pPr>
    </w:p>
    <w:tbl>
      <w:tblPr>
        <w:tblW w:w="104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2"/>
        <w:gridCol w:w="6234"/>
        <w:gridCol w:w="1276"/>
        <w:gridCol w:w="2339"/>
      </w:tblGrid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№ </w:t>
            </w:r>
            <w:proofErr w:type="gramStart"/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п</w:t>
            </w:r>
            <w:proofErr w:type="gramEnd"/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/п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Мероприятие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Сроки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Ответствен</w:t>
            </w:r>
          </w:p>
          <w:p w:rsidR="00E809E5" w:rsidRPr="00E809E5" w:rsidRDefault="00E809E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proofErr w:type="spellStart"/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ные</w:t>
            </w:r>
            <w:proofErr w:type="spellEnd"/>
          </w:p>
        </w:tc>
      </w:tr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1.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Заключение договоров с родителями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Май,</w:t>
            </w:r>
          </w:p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Сабирова Э.Ф.</w:t>
            </w:r>
          </w:p>
        </w:tc>
      </w:tr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2.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Сотрудничество с родителями ясельных групп в адаптационный период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Август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val="tt-RU" w:eastAsia="en-US"/>
              </w:rPr>
              <w:t>Медицинская сестра, педагог-психолог</w:t>
            </w:r>
          </w:p>
        </w:tc>
      </w:tr>
      <w:tr w:rsidR="00E809E5" w:rsidRPr="00E809E5" w:rsidTr="009128E9">
        <w:trPr>
          <w:trHeight w:val="144"/>
          <w:jc w:val="center"/>
        </w:trPr>
        <w:tc>
          <w:tcPr>
            <w:tcW w:w="10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b/>
                <w:sz w:val="24"/>
                <w:szCs w:val="27"/>
                <w:lang w:eastAsia="en-US"/>
              </w:rPr>
              <w:t>Общие родительские собрания</w:t>
            </w:r>
          </w:p>
        </w:tc>
      </w:tr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3.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«Знакомство с основными направлениями деятельности детского сада на 20</w:t>
            </w:r>
            <w:r w:rsidR="00921A1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22</w:t>
            </w: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-202</w:t>
            </w:r>
            <w:r w:rsidR="00921A11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</w:t>
            </w: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учебный год»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AF259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Октябрь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Педагогический коллектив</w:t>
            </w:r>
          </w:p>
        </w:tc>
      </w:tr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4.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«Результаты деятельности МБДОУ в 20</w:t>
            </w:r>
            <w:r w:rsidR="00921A11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22</w:t>
            </w:r>
            <w:r w:rsidRPr="00E809E5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-202</w:t>
            </w:r>
            <w:r w:rsidR="00921A11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3</w:t>
            </w:r>
            <w:r w:rsidRPr="00E809E5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 xml:space="preserve"> учебном году»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C647A9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Апрель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Заведующий, старший воспитатель</w:t>
            </w:r>
          </w:p>
        </w:tc>
      </w:tr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5.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Анкетирование родителей</w:t>
            </w:r>
          </w:p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Старший </w:t>
            </w:r>
            <w:r w:rsidR="00271649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воспитатель</w:t>
            </w:r>
          </w:p>
        </w:tc>
      </w:tr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6.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Педагогическое просвещение родителей.</w:t>
            </w:r>
          </w:p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Создание информационного стенда для родителей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Регулярно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Воспитатели, педагоги</w:t>
            </w:r>
          </w:p>
        </w:tc>
      </w:tr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7.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Создание ин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формационных стендов  в группах</w:t>
            </w: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Сентябрь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Воспитатели</w:t>
            </w:r>
            <w:r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, </w:t>
            </w:r>
            <w:r w:rsidR="00271649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специалисты</w:t>
            </w:r>
          </w:p>
        </w:tc>
      </w:tr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8.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Тематические выставки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По плану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Творческая группа</w:t>
            </w:r>
          </w:p>
        </w:tc>
      </w:tr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9.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Консультирование  по запросам родителей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По необходимости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Воспитатели и педагоги</w:t>
            </w:r>
          </w:p>
        </w:tc>
      </w:tr>
      <w:tr w:rsidR="00E809E5" w:rsidRPr="00E809E5" w:rsidTr="002B487D">
        <w:trPr>
          <w:trHeight w:val="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10.</w:t>
            </w: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Деятельность консультационного пункта (при наличии обращений)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 течение года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Ответственные члены пункта</w:t>
            </w:r>
          </w:p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E809E5" w:rsidRPr="00E809E5" w:rsidTr="009128E9">
        <w:trPr>
          <w:trHeight w:val="144"/>
          <w:jc w:val="center"/>
        </w:trPr>
        <w:tc>
          <w:tcPr>
            <w:tcW w:w="104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E809E5" w:rsidRDefault="00E809E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Групповые родительские собрания.</w:t>
            </w:r>
          </w:p>
        </w:tc>
      </w:tr>
      <w:tr w:rsidR="00362852" w:rsidRPr="00362852" w:rsidTr="002B487D">
        <w:trPr>
          <w:trHeight w:val="4564"/>
          <w:jc w:val="center"/>
        </w:trPr>
        <w:tc>
          <w:tcPr>
            <w:tcW w:w="6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BF" w:rsidRPr="00E809E5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E809E5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lastRenderedPageBreak/>
              <w:t>11.</w:t>
            </w:r>
          </w:p>
          <w:p w:rsidR="009355BF" w:rsidRPr="00E809E5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E809E5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BF" w:rsidRPr="00362852" w:rsidRDefault="009355B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Первая группа раннего возраста: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1. Давайте познакомимся.  </w:t>
            </w:r>
            <w:r w:rsidRPr="00362852">
              <w:rPr>
                <w:rFonts w:ascii="Verdana" w:hAnsi="Verdana"/>
                <w:sz w:val="20"/>
                <w:szCs w:val="20"/>
                <w:shd w:val="clear" w:color="auto" w:fill="FFFFFF"/>
              </w:rPr>
              <w:t> </w:t>
            </w:r>
            <w:r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Взаимодействие семьи и ДОУ в условиях адаптации.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2.Развитие мелкой моторики рук у детей раннего возраста с использованием нестандартного оборудования.  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3.</w:t>
            </w:r>
            <w:r w:rsidRPr="00362852">
              <w:rPr>
                <w:rFonts w:ascii="Times New Roman" w:hAnsi="Times New Roman" w:cs="Times New Roman"/>
                <w:shd w:val="clear" w:color="auto" w:fill="FFFFFF"/>
              </w:rPr>
              <w:t xml:space="preserve"> Роль игры и игрушки во всестороннем развитии и воспитании малышей раннего возраста.</w:t>
            </w:r>
          </w:p>
          <w:p w:rsidR="009355BF" w:rsidRPr="00362852" w:rsidRDefault="009355BF" w:rsidP="00327A6C">
            <w:pPr>
              <w:spacing w:after="0" w:line="240" w:lineRule="auto"/>
              <w:jc w:val="both"/>
              <w:rPr>
                <w:rFonts w:ascii="Arial" w:hAnsi="Arial" w:cs="Arial"/>
                <w:sz w:val="23"/>
                <w:szCs w:val="23"/>
                <w:shd w:val="clear" w:color="auto" w:fill="FFFFFF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4. </w:t>
            </w:r>
            <w:r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Чему научились наши дети за год. Организация летнего отдыха детей.</w:t>
            </w:r>
          </w:p>
          <w:p w:rsidR="009355BF" w:rsidRPr="00362852" w:rsidRDefault="009355B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Вторая группа раннего возраста:</w:t>
            </w:r>
          </w:p>
          <w:p w:rsidR="009355BF" w:rsidRPr="00362852" w:rsidRDefault="009355BF" w:rsidP="00327A6C">
            <w:pPr>
              <w:pStyle w:val="1"/>
              <w:shd w:val="clear" w:color="auto" w:fill="FFFFFF"/>
              <w:spacing w:before="150" w:line="240" w:lineRule="auto"/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</w:rPr>
            </w:pPr>
            <w:r w:rsidRPr="00362852">
              <w:rPr>
                <w:rFonts w:ascii="Times New Roman" w:eastAsia="Times New Roman" w:hAnsi="Times New Roman" w:cs="Times New Roman"/>
                <w:b w:val="0"/>
                <w:color w:val="auto"/>
                <w:sz w:val="24"/>
                <w:szCs w:val="24"/>
                <w:lang w:eastAsia="en-US"/>
              </w:rPr>
              <w:t>1</w:t>
            </w:r>
            <w:r w:rsidRPr="00362852"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  <w:t>.</w:t>
            </w:r>
            <w:r w:rsidRPr="00362852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</w:rPr>
              <w:t xml:space="preserve"> </w:t>
            </w:r>
            <w:r w:rsidR="00EA2137" w:rsidRPr="00362852">
              <w:rPr>
                <w:rFonts w:ascii="Times New Roman" w:eastAsia="Times New Roman" w:hAnsi="Times New Roman" w:cs="Times New Roman"/>
                <w:b w:val="0"/>
                <w:bCs w:val="0"/>
                <w:color w:val="auto"/>
                <w:kern w:val="36"/>
                <w:sz w:val="24"/>
                <w:szCs w:val="24"/>
              </w:rPr>
              <w:t>Задачи воспитания и обучения  на 2022-2023 учебный год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 xml:space="preserve">2. </w:t>
            </w:r>
            <w:r w:rsidR="00EA2137"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Развитие речи 2 -3 лет.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 xml:space="preserve">3. </w:t>
            </w:r>
            <w:r w:rsidR="00EA2137"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Этикет для малышей.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</w:pPr>
            <w:r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4</w:t>
            </w:r>
            <w:proofErr w:type="gramStart"/>
            <w:r w:rsidRPr="0036285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A2137" w:rsidRPr="0036285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="00EA2137" w:rsidRPr="00362852">
              <w:rPr>
                <w:rFonts w:ascii="Times New Roman" w:hAnsi="Times New Roman" w:cs="Times New Roman"/>
                <w:sz w:val="24"/>
                <w:szCs w:val="24"/>
              </w:rPr>
              <w:t xml:space="preserve">чимся, играя. </w:t>
            </w:r>
            <w:r w:rsidRPr="00362852">
              <w:rPr>
                <w:rFonts w:ascii="Times New Roman" w:hAnsi="Times New Roman" w:cs="Times New Roman"/>
                <w:sz w:val="24"/>
                <w:szCs w:val="24"/>
              </w:rPr>
              <w:t>Чему мы научились за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BF" w:rsidRPr="00362852" w:rsidRDefault="009355B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Сентябрь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Декабрь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Март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Май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Сентябрь</w:t>
            </w:r>
          </w:p>
          <w:p w:rsidR="00EA2137" w:rsidRPr="00362852" w:rsidRDefault="00EA2137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Декабрь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Март 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Воспитатели </w:t>
            </w:r>
          </w:p>
          <w:p w:rsidR="009355BF" w:rsidRPr="00362852" w:rsidRDefault="009355B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362852" w:rsidRPr="00362852" w:rsidTr="002B487D">
        <w:trPr>
          <w:trHeight w:val="349"/>
          <w:jc w:val="center"/>
        </w:trPr>
        <w:tc>
          <w:tcPr>
            <w:tcW w:w="6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55BF" w:rsidRPr="00E809E5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BF" w:rsidRPr="00362852" w:rsidRDefault="009355BF" w:rsidP="00327A6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Младшая группа: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1.Вот и стали мы на год взрослее.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 xml:space="preserve">2. </w:t>
            </w:r>
            <w:r w:rsidR="00EA2137"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 xml:space="preserve">Воспитание у детей младшего дошкольного возраста навыков в самообслуживании. 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  <w:r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 w:rsidR="00EA2137"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Игровая деятельность во второй младшей группе.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="00EA2137" w:rsidRPr="00362852">
              <w:rPr>
                <w:rFonts w:ascii="Times New Roman" w:hAnsi="Times New Roman" w:cs="Times New Roman"/>
                <w:sz w:val="24"/>
                <w:szCs w:val="24"/>
              </w:rPr>
              <w:t>Чему мы научились за год.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Сентябрь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Декабрь</w:t>
            </w:r>
          </w:p>
          <w:p w:rsidR="00EA2137" w:rsidRPr="00362852" w:rsidRDefault="00EA2137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Март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Воспитатели </w:t>
            </w:r>
          </w:p>
        </w:tc>
      </w:tr>
      <w:tr w:rsidR="00362852" w:rsidRPr="00362852" w:rsidTr="002B487D">
        <w:trPr>
          <w:trHeight w:val="1532"/>
          <w:jc w:val="center"/>
        </w:trPr>
        <w:tc>
          <w:tcPr>
            <w:tcW w:w="6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9355BF" w:rsidRPr="00E809E5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BF" w:rsidRPr="00362852" w:rsidRDefault="009355B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Средняя группа: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 xml:space="preserve">1. </w:t>
            </w:r>
            <w:r w:rsidR="00EA2137" w:rsidRPr="00362852">
              <w:rPr>
                <w:rFonts w:ascii="Times New Roman" w:hAnsi="Times New Roman" w:cs="Times New Roman"/>
                <w:sz w:val="24"/>
                <w:szCs w:val="24"/>
              </w:rPr>
              <w:t xml:space="preserve">Начало учебного года – начало нового в жизни детского сада и его воспитанников. 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2.</w:t>
            </w:r>
            <w:r w:rsidRPr="00362852">
              <w:t xml:space="preserve"> </w:t>
            </w:r>
            <w:r w:rsidR="00EA2137"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Игра – не забава.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3.</w:t>
            </w:r>
            <w:r w:rsidRPr="00362852">
              <w:t xml:space="preserve"> </w:t>
            </w:r>
            <w:r w:rsidR="00EA2137"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Здоровье ребенка в наших руках.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4.</w:t>
            </w:r>
            <w:r w:rsidR="00EA2137"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 xml:space="preserve">Как </w:t>
            </w:r>
            <w:proofErr w:type="spellStart"/>
            <w:r w:rsidR="00EA2137"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>позвзрослели</w:t>
            </w:r>
            <w:proofErr w:type="spellEnd"/>
            <w:r w:rsidR="00EA2137"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 xml:space="preserve"> и чему научились наши дети за год.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Сентябрь   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Декабрь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Март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BF" w:rsidRPr="00362852" w:rsidRDefault="009355B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Воспитатели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</w:tr>
      <w:tr w:rsidR="00362852" w:rsidRPr="00362852" w:rsidTr="002B487D">
        <w:trPr>
          <w:trHeight w:val="1676"/>
          <w:jc w:val="center"/>
        </w:trPr>
        <w:tc>
          <w:tcPr>
            <w:tcW w:w="6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55BF" w:rsidRPr="00E809E5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BF" w:rsidRPr="00362852" w:rsidRDefault="009355B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Старшая группа</w:t>
            </w:r>
            <w:r w:rsidRPr="00362852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en-US"/>
              </w:rPr>
              <w:t>:</w:t>
            </w:r>
          </w:p>
          <w:p w:rsidR="009355BF" w:rsidRPr="00362852" w:rsidRDefault="009355BF" w:rsidP="00327A6C">
            <w:pPr>
              <w:spacing w:after="0" w:line="240" w:lineRule="auto"/>
              <w:jc w:val="both"/>
              <w:rPr>
                <w:shd w:val="clear" w:color="auto" w:fill="FFFFFF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1.</w:t>
            </w:r>
            <w:r w:rsidRPr="00362852">
              <w:rPr>
                <w:rFonts w:ascii="Arial" w:eastAsia="Times New Roman" w:hAnsi="Arial" w:cs="Arial"/>
                <w:bCs/>
                <w:kern w:val="36"/>
                <w:sz w:val="48"/>
                <w:szCs w:val="48"/>
              </w:rPr>
              <w:t xml:space="preserve"> </w:t>
            </w:r>
            <w:r w:rsidR="00EA2137"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Задачи воспитания и обучения 5-6 лет на новый учебный год. </w:t>
            </w:r>
          </w:p>
          <w:p w:rsidR="009355BF" w:rsidRPr="00362852" w:rsidRDefault="009355BF" w:rsidP="00327A6C">
            <w:pPr>
              <w:spacing w:after="0" w:line="240" w:lineRule="auto"/>
              <w:jc w:val="both"/>
              <w:rPr>
                <w:shd w:val="clear" w:color="auto" w:fill="FFFFFF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 xml:space="preserve">2. </w:t>
            </w:r>
            <w:r w:rsidR="007C768C"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Капризы и упрямство детей дошкольного возраста.</w:t>
            </w:r>
          </w:p>
          <w:p w:rsidR="009355BF" w:rsidRPr="00362852" w:rsidRDefault="009355BF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3</w:t>
            </w:r>
            <w:r w:rsidRPr="0036285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.</w:t>
            </w:r>
            <w:r w:rsidRPr="003628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C768C"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Как научить детей общаться.</w:t>
            </w:r>
          </w:p>
          <w:p w:rsidR="009355BF" w:rsidRPr="00362852" w:rsidRDefault="009355BF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4.</w:t>
            </w:r>
            <w:r w:rsidRPr="00362852">
              <w:t xml:space="preserve"> </w:t>
            </w:r>
            <w:r w:rsidR="007C768C" w:rsidRPr="00362852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Результаты работы за 2022-2023 учебный год.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Сентябрь</w:t>
            </w:r>
          </w:p>
          <w:p w:rsidR="007C768C" w:rsidRPr="00362852" w:rsidRDefault="007C768C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Декабрь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Март</w:t>
            </w:r>
          </w:p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355BF" w:rsidRPr="00362852" w:rsidRDefault="009355B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Воспитатели </w:t>
            </w:r>
          </w:p>
        </w:tc>
      </w:tr>
      <w:tr w:rsidR="00362852" w:rsidRPr="00362852" w:rsidTr="002B487D">
        <w:trPr>
          <w:trHeight w:val="1706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809E5" w:rsidRPr="00E809E5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</w:tc>
        <w:tc>
          <w:tcPr>
            <w:tcW w:w="6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809E5" w:rsidRPr="00362852" w:rsidRDefault="00E809E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Подготовительн</w:t>
            </w:r>
            <w:r w:rsidR="003E5B3A" w:rsidRPr="0036285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ая</w:t>
            </w:r>
            <w:r w:rsidRPr="0036285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 xml:space="preserve"> групп</w:t>
            </w:r>
            <w:r w:rsidR="003E5B3A" w:rsidRPr="00362852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en-US"/>
              </w:rPr>
              <w:t>а</w:t>
            </w:r>
            <w:r w:rsidRPr="00362852">
              <w:rPr>
                <w:rFonts w:ascii="Times New Roman" w:eastAsia="Times New Roman" w:hAnsi="Times New Roman" w:cs="Times New Roman"/>
                <w:b/>
                <w:i/>
                <w:sz w:val="24"/>
                <w:szCs w:val="28"/>
                <w:lang w:eastAsia="en-US"/>
              </w:rPr>
              <w:t>:</w:t>
            </w:r>
          </w:p>
          <w:p w:rsidR="00E809E5" w:rsidRPr="00362852" w:rsidRDefault="00EA2137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7"/>
                <w:lang w:eastAsia="en-US"/>
              </w:rPr>
              <w:t xml:space="preserve">1. В школу через год. Что должен знать и уметь ребенок перед школой. </w:t>
            </w:r>
          </w:p>
          <w:p w:rsidR="00E809E5" w:rsidRPr="00362852" w:rsidRDefault="00E809E5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2</w:t>
            </w:r>
            <w:r w:rsidR="00EA2137" w:rsidRPr="0036285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.Роль родного дома  и семьи в формировании личности дошкольника. </w:t>
            </w:r>
          </w:p>
          <w:p w:rsidR="00CE5969" w:rsidRPr="00362852" w:rsidRDefault="00E809E5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3.</w:t>
            </w:r>
            <w:r w:rsidR="00CE5969" w:rsidRPr="00362852">
              <w:t xml:space="preserve"> </w:t>
            </w:r>
            <w:r w:rsidR="00EA2137" w:rsidRPr="0036285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Поощрения и наказания ребенка в семье. </w:t>
            </w:r>
          </w:p>
          <w:p w:rsidR="001C170B" w:rsidRPr="00362852" w:rsidRDefault="00E809E5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4</w:t>
            </w:r>
            <w:r w:rsidR="00632918" w:rsidRPr="00362852">
              <w:rPr>
                <w:rFonts w:ascii="Arial" w:hAnsi="Arial" w:cs="Arial"/>
                <w:sz w:val="21"/>
                <w:szCs w:val="21"/>
                <w:shd w:val="clear" w:color="auto" w:fill="FFFFFF"/>
              </w:rPr>
              <w:t xml:space="preserve">  </w:t>
            </w:r>
            <w:r w:rsidR="00EA2137" w:rsidRPr="0036285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Итоги года. Наши достижения. </w:t>
            </w:r>
            <w:r w:rsidRPr="00362852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До свидания, детский сад!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9E5" w:rsidRPr="00362852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E809E5" w:rsidRPr="00362852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Сентябрь</w:t>
            </w:r>
          </w:p>
          <w:p w:rsidR="00E809E5" w:rsidRPr="00362852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E809E5" w:rsidRPr="00362852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Декабрь</w:t>
            </w:r>
          </w:p>
          <w:p w:rsidR="00E809E5" w:rsidRPr="00362852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E809E5" w:rsidRPr="00362852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Март</w:t>
            </w:r>
          </w:p>
          <w:p w:rsidR="00E809E5" w:rsidRPr="00362852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>Май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9E5" w:rsidRPr="00362852" w:rsidRDefault="00E809E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</w:p>
          <w:p w:rsidR="00E809E5" w:rsidRPr="00362852" w:rsidRDefault="00E809E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</w:pPr>
            <w:r w:rsidRPr="00362852">
              <w:rPr>
                <w:rFonts w:ascii="Times New Roman" w:eastAsia="Times New Roman" w:hAnsi="Times New Roman" w:cs="Times New Roman"/>
                <w:sz w:val="24"/>
                <w:szCs w:val="28"/>
                <w:lang w:eastAsia="en-US"/>
              </w:rPr>
              <w:t xml:space="preserve">Воспитатели </w:t>
            </w:r>
          </w:p>
        </w:tc>
      </w:tr>
    </w:tbl>
    <w:p w:rsidR="00A43A67" w:rsidRDefault="00A43A67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9128E9" w:rsidRPr="008C2812" w:rsidRDefault="009128E9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2812">
        <w:rPr>
          <w:rFonts w:ascii="Times New Roman" w:hAnsi="Times New Roman" w:cs="Times New Roman"/>
          <w:b/>
          <w:bCs/>
          <w:sz w:val="24"/>
          <w:szCs w:val="24"/>
        </w:rPr>
        <w:t>СИСТЕМА ИНДИВИДУАЛЬНОГО КОНСУЛЬТИРОВАНИЯ РОДИТЕЛЕЙ ДОУ</w:t>
      </w:r>
    </w:p>
    <w:p w:rsidR="009128E9" w:rsidRPr="008C2812" w:rsidRDefault="009128E9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428"/>
        <w:gridCol w:w="2428"/>
        <w:gridCol w:w="2428"/>
        <w:gridCol w:w="2428"/>
      </w:tblGrid>
      <w:tr w:rsidR="009128E9" w:rsidRPr="008C2812" w:rsidTr="0015657C"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iCs/>
                <w:sz w:val="24"/>
                <w:szCs w:val="24"/>
              </w:rPr>
              <w:t>Должность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Ф.И.О. специалиста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Дни и время</w:t>
            </w:r>
          </w:p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Проведения</w:t>
            </w:r>
          </w:p>
        </w:tc>
      </w:tr>
      <w:tr w:rsidR="009128E9" w:rsidRPr="008C2812" w:rsidTr="0015657C"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Заведующий ДОУ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>Сабирова Э.Ф.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 xml:space="preserve">Кабинет заведующего 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Вторник, четверг</w:t>
            </w:r>
          </w:p>
        </w:tc>
      </w:tr>
      <w:tr w:rsidR="009128E9" w:rsidRPr="008C2812" w:rsidTr="0015657C">
        <w:tc>
          <w:tcPr>
            <w:tcW w:w="2428" w:type="dxa"/>
          </w:tcPr>
          <w:p w:rsidR="009128E9" w:rsidRPr="00A43A67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r w:rsidRPr="00A43A6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Ст. воспитатель</w:t>
            </w:r>
          </w:p>
        </w:tc>
        <w:tc>
          <w:tcPr>
            <w:tcW w:w="2428" w:type="dxa"/>
          </w:tcPr>
          <w:p w:rsidR="009128E9" w:rsidRPr="00A43A67" w:rsidRDefault="000406B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>Мифтахова</w:t>
            </w:r>
            <w:proofErr w:type="spellEnd"/>
            <w: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  <w:t xml:space="preserve"> Л.Д.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Методический кабинет 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Вторник, четверг</w:t>
            </w:r>
          </w:p>
        </w:tc>
      </w:tr>
      <w:tr w:rsidR="009128E9" w:rsidRPr="008C2812" w:rsidTr="0015657C"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Мед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ицинская </w:t>
            </w: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сестра </w:t>
            </w:r>
          </w:p>
        </w:tc>
        <w:tc>
          <w:tcPr>
            <w:tcW w:w="2428" w:type="dxa"/>
          </w:tcPr>
          <w:p w:rsidR="009128E9" w:rsidRPr="008C2812" w:rsidRDefault="00850C1C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Мустафина А.Р.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Медицинский кабинет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По графику работы</w:t>
            </w:r>
          </w:p>
        </w:tc>
      </w:tr>
      <w:tr w:rsidR="009128E9" w:rsidRPr="008C2812" w:rsidTr="0015657C"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2428" w:type="dxa"/>
          </w:tcPr>
          <w:p w:rsidR="009128E9" w:rsidRPr="008C2812" w:rsidRDefault="0059615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Загидуллина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Л.М.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Кабинет педагога-</w:t>
            </w:r>
          </w:p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психолога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По графику работы</w:t>
            </w:r>
          </w:p>
        </w:tc>
      </w:tr>
      <w:tr w:rsidR="009128E9" w:rsidRPr="008C2812" w:rsidTr="0015657C"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>Учитель-логопед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>Гарипова Л.</w:t>
            </w:r>
            <w:r w:rsidR="00596151">
              <w:rPr>
                <w:rFonts w:ascii="Times New Roman" w:hAnsi="Times New Roman" w:cs="Times New Roman"/>
                <w:bCs/>
                <w:sz w:val="24"/>
                <w:szCs w:val="24"/>
              </w:rPr>
              <w:t>М.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>Кабинет логопеда и английского языка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По графику работы</w:t>
            </w:r>
          </w:p>
        </w:tc>
      </w:tr>
      <w:tr w:rsidR="009128E9" w:rsidRPr="008C2812" w:rsidTr="0015657C">
        <w:tc>
          <w:tcPr>
            <w:tcW w:w="2428" w:type="dxa"/>
          </w:tcPr>
          <w:p w:rsidR="009128E9" w:rsidRPr="00850C1C" w:rsidRDefault="00596151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8A07A5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</w:t>
            </w:r>
            <w:r w:rsidR="009128E9" w:rsidRPr="008A07A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8A07A5">
              <w:rPr>
                <w:rFonts w:ascii="Times New Roman" w:hAnsi="Times New Roman" w:cs="Times New Roman"/>
                <w:bCs/>
                <w:sz w:val="24"/>
                <w:szCs w:val="24"/>
              </w:rPr>
              <w:t>руководитель</w:t>
            </w:r>
          </w:p>
        </w:tc>
        <w:tc>
          <w:tcPr>
            <w:tcW w:w="2428" w:type="dxa"/>
          </w:tcPr>
          <w:p w:rsidR="009128E9" w:rsidRPr="00850C1C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>Музыкальный зал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По графику работы</w:t>
            </w:r>
          </w:p>
        </w:tc>
      </w:tr>
      <w:tr w:rsidR="009128E9" w:rsidRPr="008C2812" w:rsidTr="0015657C"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Воспитатель (</w:t>
            </w: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>по физической культуре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>Абдуллина Г.</w:t>
            </w:r>
            <w:r w:rsidR="004C748A">
              <w:rPr>
                <w:rFonts w:ascii="Times New Roman" w:hAnsi="Times New Roman" w:cs="Times New Roman"/>
                <w:bCs/>
                <w:sz w:val="24"/>
                <w:szCs w:val="24"/>
              </w:rPr>
              <w:t>М</w:t>
            </w: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>Физкультурный зал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По графику работы</w:t>
            </w:r>
          </w:p>
        </w:tc>
      </w:tr>
      <w:tr w:rsidR="009128E9" w:rsidRPr="008C2812" w:rsidTr="0015657C"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Воспитатели групп 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>Все группы ДОУ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Группа </w:t>
            </w:r>
          </w:p>
        </w:tc>
        <w:tc>
          <w:tcPr>
            <w:tcW w:w="2428" w:type="dxa"/>
          </w:tcPr>
          <w:p w:rsidR="009128E9" w:rsidRPr="008C2812" w:rsidRDefault="009128E9" w:rsidP="00327A6C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C2812">
              <w:rPr>
                <w:rFonts w:ascii="Times New Roman" w:hAnsi="Times New Roman" w:cs="Times New Roman"/>
                <w:sz w:val="24"/>
                <w:szCs w:val="24"/>
              </w:rPr>
              <w:t>С 13.00 до 17.30</w:t>
            </w:r>
          </w:p>
        </w:tc>
      </w:tr>
    </w:tbl>
    <w:p w:rsidR="005345B9" w:rsidRDefault="005345B9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5B16F3" w:rsidRDefault="005B16F3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16F3" w:rsidRDefault="005B16F3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16F3" w:rsidRDefault="005B16F3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B487D" w:rsidRDefault="002B487D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16F3" w:rsidRDefault="005B16F3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16F3" w:rsidRDefault="005B16F3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B16F3" w:rsidRDefault="000406B1" w:rsidP="00327A6C">
      <w:pPr>
        <w:tabs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336A08" w:rsidRDefault="00336A08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36A08" w:rsidRDefault="00336A08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C589E" w:rsidRPr="00A64E36" w:rsidRDefault="00A6109A" w:rsidP="00327A6C">
      <w:pPr>
        <w:tabs>
          <w:tab w:val="left" w:pos="8610"/>
          <w:tab w:val="right" w:pos="10348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4E36">
        <w:rPr>
          <w:rFonts w:ascii="Times New Roman" w:hAnsi="Times New Roman" w:cs="Times New Roman"/>
          <w:sz w:val="24"/>
          <w:szCs w:val="24"/>
        </w:rPr>
        <w:lastRenderedPageBreak/>
        <w:t>Прил</w:t>
      </w:r>
      <w:r w:rsidR="004C589E" w:rsidRPr="00A64E36">
        <w:rPr>
          <w:rFonts w:ascii="Times New Roman" w:hAnsi="Times New Roman" w:cs="Times New Roman"/>
          <w:sz w:val="24"/>
          <w:szCs w:val="24"/>
        </w:rPr>
        <w:t>ожение 1</w:t>
      </w:r>
    </w:p>
    <w:p w:rsidR="004C589E" w:rsidRPr="00A64E36" w:rsidRDefault="004C589E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4E36">
        <w:rPr>
          <w:rFonts w:ascii="Times New Roman" w:hAnsi="Times New Roman" w:cs="Times New Roman"/>
          <w:sz w:val="24"/>
          <w:szCs w:val="24"/>
        </w:rPr>
        <w:t xml:space="preserve">к годовому плану МБДОУ </w:t>
      </w:r>
    </w:p>
    <w:p w:rsidR="004C589E" w:rsidRPr="00A64E36" w:rsidRDefault="004C589E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64E36">
        <w:rPr>
          <w:rFonts w:ascii="Times New Roman" w:hAnsi="Times New Roman" w:cs="Times New Roman"/>
          <w:sz w:val="24"/>
          <w:szCs w:val="24"/>
        </w:rPr>
        <w:t>Сабинский детский сад №3 «Шоколад»</w:t>
      </w:r>
    </w:p>
    <w:p w:rsidR="004C589E" w:rsidRPr="00A64E36" w:rsidRDefault="00A64E36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</w:t>
      </w:r>
      <w:r w:rsidR="008F541B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8F541B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учебный </w:t>
      </w:r>
      <w:r w:rsidR="004C589E" w:rsidRPr="00A64E36">
        <w:rPr>
          <w:rFonts w:ascii="Times New Roman" w:hAnsi="Times New Roman" w:cs="Times New Roman"/>
          <w:sz w:val="24"/>
          <w:szCs w:val="24"/>
        </w:rPr>
        <w:t>год</w:t>
      </w:r>
    </w:p>
    <w:p w:rsidR="00D95E5C" w:rsidRPr="005E0A7F" w:rsidRDefault="00D95E5C" w:rsidP="00327A6C">
      <w:pPr>
        <w:pStyle w:val="a3"/>
        <w:spacing w:after="0" w:afterAutospacing="0"/>
        <w:jc w:val="center"/>
        <w:rPr>
          <w:b/>
          <w:bCs/>
        </w:rPr>
      </w:pPr>
      <w:r w:rsidRPr="005E0A7F">
        <w:tab/>
      </w:r>
      <w:r w:rsidR="00415312" w:rsidRPr="005E0A7F">
        <w:rPr>
          <w:b/>
          <w:bCs/>
        </w:rPr>
        <w:t xml:space="preserve">ПЛАН АДМИНИСТРАТИВНО-ХОЗЯЙСТВЕННОЙ ДЕЯТЕЛЬНОСТИ </w:t>
      </w:r>
    </w:p>
    <w:p w:rsidR="00D95E5C" w:rsidRPr="005E0A7F" w:rsidRDefault="00A64E36" w:rsidP="00327A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НА 20</w:t>
      </w:r>
      <w:r w:rsidR="00AC58CE">
        <w:rPr>
          <w:rFonts w:ascii="Times New Roman" w:eastAsia="Times New Roman" w:hAnsi="Times New Roman" w:cs="Times New Roman"/>
          <w:b/>
          <w:bCs/>
          <w:sz w:val="24"/>
          <w:szCs w:val="24"/>
        </w:rPr>
        <w:t>22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202</w:t>
      </w:r>
      <w:r w:rsidR="00AC58CE">
        <w:rPr>
          <w:rFonts w:ascii="Times New Roman" w:eastAsia="Times New Roman" w:hAnsi="Times New Roman" w:cs="Times New Roman"/>
          <w:b/>
          <w:bCs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УЧЕБНЫЙ </w:t>
      </w:r>
      <w:r w:rsidR="00415312" w:rsidRPr="005E0A7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ГОД </w:t>
      </w:r>
    </w:p>
    <w:p w:rsidR="00D95E5C" w:rsidRPr="00A64E36" w:rsidRDefault="00D95E5C" w:rsidP="00327A6C">
      <w:pPr>
        <w:shd w:val="clear" w:color="auto" w:fill="FFFFFF"/>
        <w:spacing w:before="150" w:after="0" w:line="240" w:lineRule="auto"/>
        <w:outlineLvl w:val="4"/>
        <w:rPr>
          <w:rFonts w:ascii="Times New Roman" w:eastAsia="Times New Roman" w:hAnsi="Times New Roman" w:cs="Times New Roman"/>
          <w:bCs/>
          <w:color w:val="373737"/>
          <w:sz w:val="24"/>
          <w:szCs w:val="24"/>
        </w:rPr>
      </w:pPr>
      <w:r w:rsidRPr="00A64E36">
        <w:rPr>
          <w:rFonts w:ascii="Times New Roman" w:eastAsia="Times New Roman" w:hAnsi="Times New Roman" w:cs="Times New Roman"/>
          <w:b/>
          <w:bCs/>
          <w:sz w:val="24"/>
          <w:szCs w:val="24"/>
        </w:rPr>
        <w:t>Цель:</w:t>
      </w:r>
      <w:r w:rsidRPr="00A64E36">
        <w:rPr>
          <w:rFonts w:ascii="Times New Roman" w:eastAsia="Times New Roman" w:hAnsi="Times New Roman" w:cs="Times New Roman"/>
          <w:sz w:val="24"/>
          <w:szCs w:val="24"/>
        </w:rPr>
        <w:t xml:space="preserve"> соблюдение </w:t>
      </w:r>
      <w:r w:rsidRPr="00A64E36">
        <w:rPr>
          <w:rFonts w:ascii="Times New Roman" w:eastAsia="Times New Roman" w:hAnsi="Times New Roman" w:cs="Times New Roman"/>
          <w:bCs/>
          <w:sz w:val="24"/>
          <w:szCs w:val="24"/>
        </w:rPr>
        <w:t>Санитарно-эпидемиологические правил  и нормативов  СанПиН 2.4.1.3049-13.</w:t>
      </w:r>
      <w:r w:rsidRPr="00A64E36">
        <w:rPr>
          <w:rFonts w:ascii="Times New Roman" w:eastAsia="Times New Roman" w:hAnsi="Times New Roman" w:cs="Times New Roman"/>
          <w:sz w:val="24"/>
          <w:szCs w:val="24"/>
        </w:rPr>
        <w:t>Создание оптимальных благоприятных  условий для воспитания и развития воспитанников. Укрепление материальн</w:t>
      </w:r>
      <w:proofErr w:type="gramStart"/>
      <w:r w:rsidRPr="00A64E36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A64E36">
        <w:rPr>
          <w:rFonts w:ascii="Times New Roman" w:eastAsia="Times New Roman" w:hAnsi="Times New Roman" w:cs="Times New Roman"/>
          <w:sz w:val="24"/>
          <w:szCs w:val="24"/>
        </w:rPr>
        <w:t xml:space="preserve"> хозяйственной базы учреждения. Пополнение предметно - развивающей среды в ДОУ в соответствии с ФГОС </w:t>
      </w:r>
      <w:proofErr w:type="gramStart"/>
      <w:r w:rsidRPr="00A64E36">
        <w:rPr>
          <w:rFonts w:ascii="Times New Roman" w:eastAsia="Times New Roman" w:hAnsi="Times New Roman" w:cs="Times New Roman"/>
          <w:sz w:val="24"/>
          <w:szCs w:val="24"/>
        </w:rPr>
        <w:t>ДО</w:t>
      </w:r>
      <w:proofErr w:type="gramEnd"/>
      <w:r w:rsidRPr="00A64E3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95E5C" w:rsidRPr="00D95E5C" w:rsidRDefault="00D95E5C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17"/>
        <w:gridCol w:w="4678"/>
        <w:gridCol w:w="2551"/>
        <w:gridCol w:w="2552"/>
      </w:tblGrid>
      <w:tr w:rsidR="004F0179" w:rsidRPr="00A64E36" w:rsidTr="008F541B">
        <w:tc>
          <w:tcPr>
            <w:tcW w:w="817" w:type="dxa"/>
            <w:vAlign w:val="center"/>
          </w:tcPr>
          <w:p w:rsidR="004F0179" w:rsidRPr="00A64E36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4E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  <w:p w:rsidR="004F0179" w:rsidRPr="00A64E36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A64E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A64E3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678" w:type="dxa"/>
            <w:vAlign w:val="center"/>
          </w:tcPr>
          <w:p w:rsidR="004F0179" w:rsidRPr="00A64E36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4E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Содержание деятельности</w:t>
            </w:r>
          </w:p>
        </w:tc>
        <w:tc>
          <w:tcPr>
            <w:tcW w:w="2551" w:type="dxa"/>
            <w:vAlign w:val="center"/>
          </w:tcPr>
          <w:p w:rsidR="004F0179" w:rsidRPr="00A64E36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4E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Сроки</w:t>
            </w:r>
          </w:p>
        </w:tc>
        <w:tc>
          <w:tcPr>
            <w:tcW w:w="2552" w:type="dxa"/>
            <w:vAlign w:val="center"/>
          </w:tcPr>
          <w:p w:rsidR="004F0179" w:rsidRPr="00A64E36" w:rsidRDefault="007F7A13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64E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Ответственн</w:t>
            </w:r>
            <w:r w:rsidR="004F0179" w:rsidRPr="00A64E3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ый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 совещаний по подготовке  и готовности ДОУ к новому учебному году </w:t>
            </w:r>
          </w:p>
        </w:tc>
        <w:tc>
          <w:tcPr>
            <w:tcW w:w="2551" w:type="dxa"/>
          </w:tcPr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52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ДОУ,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="00B945BC"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D95E5C" w:rsidRDefault="00EE5C91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Проведение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самообследования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ДОУ</w:t>
            </w:r>
          </w:p>
        </w:tc>
        <w:tc>
          <w:tcPr>
            <w:tcW w:w="2551" w:type="dxa"/>
          </w:tcPr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552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коллектив 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6B03C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Проработка инструкций по охране труда, охране жизни и здоровья детей и правил пожарной безопасности</w:t>
            </w:r>
          </w:p>
        </w:tc>
        <w:tc>
          <w:tcPr>
            <w:tcW w:w="2551" w:type="dxa"/>
          </w:tcPr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4F0179" w:rsidRPr="00D95E5C" w:rsidRDefault="00FB4164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:rsidR="004F0179" w:rsidRPr="00D95E5C" w:rsidRDefault="00FB4164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воспитатель,</w:t>
            </w:r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мед</w:t>
            </w:r>
            <w:r w:rsidR="00C568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ицинская </w:t>
            </w: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сестра</w:t>
            </w:r>
          </w:p>
        </w:tc>
      </w:tr>
      <w:tr w:rsidR="004F0179" w:rsidRPr="00D95E5C" w:rsidTr="008F541B">
        <w:trPr>
          <w:trHeight w:val="1915"/>
        </w:trPr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Инструктажи:</w:t>
            </w:r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- по охране жизни и здоровья детей;</w:t>
            </w:r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- инструктаж по технике безопасности;</w:t>
            </w:r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- инструктаж по охране труда;</w:t>
            </w:r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- инструктаж по пожарной безопасности.</w:t>
            </w:r>
          </w:p>
          <w:p w:rsidR="004F0179" w:rsidRPr="006B03C4" w:rsidRDefault="006B03C4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электробезопасность</w:t>
            </w:r>
          </w:p>
        </w:tc>
        <w:tc>
          <w:tcPr>
            <w:tcW w:w="2551" w:type="dxa"/>
          </w:tcPr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год</w:t>
            </w:r>
          </w:p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год</w:t>
            </w:r>
          </w:p>
        </w:tc>
        <w:tc>
          <w:tcPr>
            <w:tcW w:w="2552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Производственные совещания</w:t>
            </w:r>
          </w:p>
        </w:tc>
        <w:tc>
          <w:tcPr>
            <w:tcW w:w="2551" w:type="dxa"/>
          </w:tcPr>
          <w:p w:rsidR="004F0179" w:rsidRPr="00D95E5C" w:rsidRDefault="00DE4740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r w:rsidR="004F0179"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552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Ремонт спортивной площадки и прогулочных площадок. </w:t>
            </w:r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Об</w:t>
            </w:r>
            <w:r w:rsidR="00EE5C91">
              <w:rPr>
                <w:rFonts w:ascii="Times New Roman" w:eastAsia="Times New Roman" w:hAnsi="Times New Roman" w:cs="Times New Roman"/>
                <w:sz w:val="24"/>
                <w:szCs w:val="24"/>
              </w:rPr>
              <w:t>новление уличного оборудования.</w:t>
            </w:r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По возможности</w:t>
            </w:r>
          </w:p>
        </w:tc>
        <w:tc>
          <w:tcPr>
            <w:tcW w:w="2552" w:type="dxa"/>
          </w:tcPr>
          <w:p w:rsidR="004F0179" w:rsidRPr="00C568B9" w:rsidRDefault="00B945BC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C568B9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 w:rsidRPr="00C568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Pr="00C568B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Pr="00C568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Завоз песка на участки</w:t>
            </w:r>
          </w:p>
        </w:tc>
        <w:tc>
          <w:tcPr>
            <w:tcW w:w="2551" w:type="dxa"/>
          </w:tcPr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По возможности</w:t>
            </w:r>
          </w:p>
        </w:tc>
        <w:tc>
          <w:tcPr>
            <w:tcW w:w="2552" w:type="dxa"/>
          </w:tcPr>
          <w:p w:rsidR="004F0179" w:rsidRPr="00D95E5C" w:rsidRDefault="00B945BC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Приобретение методической литературы по новой основной образовательной программе по ФГОС </w:t>
            </w:r>
            <w:proofErr w:type="gramStart"/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По возможности</w:t>
            </w:r>
          </w:p>
        </w:tc>
        <w:tc>
          <w:tcPr>
            <w:tcW w:w="2552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Выписка периодической литературы по дошкольному воспитанию</w:t>
            </w:r>
          </w:p>
        </w:tc>
        <w:tc>
          <w:tcPr>
            <w:tcW w:w="2551" w:type="dxa"/>
          </w:tcPr>
          <w:p w:rsidR="004F0179" w:rsidRPr="00D95E5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>По возможности</w:t>
            </w:r>
          </w:p>
        </w:tc>
        <w:tc>
          <w:tcPr>
            <w:tcW w:w="2552" w:type="dxa"/>
          </w:tcPr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95E5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  <w:p w:rsidR="004F0179" w:rsidRPr="00D95E5C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E4740" w:rsidRPr="00D95E5C" w:rsidTr="008F541B">
        <w:trPr>
          <w:trHeight w:val="1173"/>
        </w:trPr>
        <w:tc>
          <w:tcPr>
            <w:tcW w:w="817" w:type="dxa"/>
          </w:tcPr>
          <w:p w:rsidR="00DE4740" w:rsidRPr="00D95E5C" w:rsidRDefault="00DE4740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DE4740" w:rsidRPr="00FB4164" w:rsidRDefault="00DE474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Оснащение методического кабинета пособиями и мето</w:t>
            </w:r>
            <w:r w:rsidR="00EE5C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дической литературой по ФГОС </w:t>
            </w:r>
            <w:proofErr w:type="gramStart"/>
            <w:r w:rsidR="00EE5C91">
              <w:rPr>
                <w:rFonts w:ascii="Times New Roman" w:eastAsia="Times New Roman" w:hAnsi="Times New Roman" w:cs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2551" w:type="dxa"/>
          </w:tcPr>
          <w:p w:rsidR="00DE4740" w:rsidRPr="00FB4164" w:rsidRDefault="00DE4740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DE4740" w:rsidRPr="00FB4164" w:rsidRDefault="00DE474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</w:t>
            </w:r>
          </w:p>
          <w:p w:rsidR="00DE4740" w:rsidRPr="00FB4164" w:rsidRDefault="00DE474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Ст. воспитатель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Анализ маркировки мебели и подбора мебели в группах ДОУ</w:t>
            </w:r>
          </w:p>
        </w:tc>
        <w:tc>
          <w:tcPr>
            <w:tcW w:w="2551" w:type="dxa"/>
          </w:tcPr>
          <w:p w:rsidR="004F0179" w:rsidRPr="00FB4164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52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ст. воспитатель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</w:p>
          <w:p w:rsidR="004F0179" w:rsidRPr="00FB4164" w:rsidRDefault="00B945BC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Подача заявок на курсы повышения </w:t>
            </w: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квалификации</w:t>
            </w:r>
          </w:p>
        </w:tc>
        <w:tc>
          <w:tcPr>
            <w:tcW w:w="2551" w:type="dxa"/>
          </w:tcPr>
          <w:p w:rsidR="004F0179" w:rsidRPr="00FB4164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52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ст. воспитатель 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Рейды по проверке санитарного состояния групп</w:t>
            </w:r>
          </w:p>
        </w:tc>
        <w:tc>
          <w:tcPr>
            <w:tcW w:w="2551" w:type="dxa"/>
          </w:tcPr>
          <w:p w:rsidR="004F0179" w:rsidRPr="00FB4164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 </w:t>
            </w:r>
          </w:p>
          <w:p w:rsidR="004F0179" w:rsidRPr="00FB4164" w:rsidRDefault="00B945BC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части,</w:t>
            </w:r>
            <w:r w:rsidR="00C568B9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C568B9" w:rsidRPr="00C568B9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  <w:r w:rsidR="004F0179"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E4740" w:rsidRPr="00D95E5C" w:rsidTr="008F541B">
        <w:trPr>
          <w:trHeight w:val="562"/>
        </w:trPr>
        <w:tc>
          <w:tcPr>
            <w:tcW w:w="817" w:type="dxa"/>
          </w:tcPr>
          <w:p w:rsidR="00DE4740" w:rsidRPr="00D95E5C" w:rsidRDefault="00DE4740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DE4740" w:rsidRPr="00FB4164" w:rsidRDefault="00DE474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Инвентаризация в ДОУ</w:t>
            </w:r>
          </w:p>
          <w:p w:rsidR="00DE4740" w:rsidRPr="00FB4164" w:rsidRDefault="00DE4740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DE4740" w:rsidRPr="00FB4164" w:rsidRDefault="00DE4740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552" w:type="dxa"/>
          </w:tcPr>
          <w:p w:rsidR="00DE4740" w:rsidRPr="00FB4164" w:rsidRDefault="00B945BC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7A357B" w:rsidRPr="00D95E5C" w:rsidTr="008F541B">
        <w:trPr>
          <w:trHeight w:val="2843"/>
        </w:trPr>
        <w:tc>
          <w:tcPr>
            <w:tcW w:w="817" w:type="dxa"/>
          </w:tcPr>
          <w:p w:rsidR="007A357B" w:rsidRPr="00D95E5C" w:rsidRDefault="007A357B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7A357B" w:rsidRPr="00FB4164" w:rsidRDefault="007A357B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по благоустройству территории ДОУ</w:t>
            </w:r>
          </w:p>
          <w:p w:rsidR="007A357B" w:rsidRPr="00FB4164" w:rsidRDefault="007A357B" w:rsidP="00327A6C">
            <w:pPr>
              <w:numPr>
                <w:ilvl w:val="1"/>
                <w:numId w:val="3"/>
              </w:numPr>
              <w:tabs>
                <w:tab w:val="num" w:pos="2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Санитарная уборка территории. </w:t>
            </w:r>
          </w:p>
          <w:p w:rsidR="007A357B" w:rsidRPr="00FB4164" w:rsidRDefault="007A357B" w:rsidP="00327A6C">
            <w:pPr>
              <w:numPr>
                <w:ilvl w:val="1"/>
                <w:numId w:val="3"/>
              </w:numPr>
              <w:tabs>
                <w:tab w:val="num" w:pos="2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Обрезка деревьев и кустарников</w:t>
            </w:r>
          </w:p>
          <w:p w:rsidR="007A357B" w:rsidRPr="00FB4164" w:rsidRDefault="007A357B" w:rsidP="00327A6C">
            <w:pPr>
              <w:numPr>
                <w:ilvl w:val="1"/>
                <w:numId w:val="3"/>
              </w:numPr>
              <w:tabs>
                <w:tab w:val="num" w:pos="2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Перекопка и разбивка клумб</w:t>
            </w:r>
          </w:p>
          <w:p w:rsidR="007A357B" w:rsidRPr="00FB4164" w:rsidRDefault="007A357B" w:rsidP="00327A6C">
            <w:pPr>
              <w:numPr>
                <w:ilvl w:val="1"/>
                <w:numId w:val="3"/>
              </w:numPr>
              <w:tabs>
                <w:tab w:val="num" w:pos="2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Ремонт оборудования</w:t>
            </w:r>
          </w:p>
          <w:p w:rsidR="007A357B" w:rsidRPr="00FB4164" w:rsidRDefault="00EE5C91" w:rsidP="00327A6C">
            <w:pPr>
              <w:numPr>
                <w:ilvl w:val="1"/>
                <w:numId w:val="3"/>
              </w:numPr>
              <w:tabs>
                <w:tab w:val="num" w:pos="2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Скашивание травы</w:t>
            </w:r>
          </w:p>
        </w:tc>
        <w:tc>
          <w:tcPr>
            <w:tcW w:w="2551" w:type="dxa"/>
          </w:tcPr>
          <w:p w:rsidR="007A357B" w:rsidRPr="00FB4164" w:rsidRDefault="007A357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7A357B" w:rsidRPr="00FB4164" w:rsidRDefault="007A357B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="00B945BC"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графика отпусков </w:t>
            </w:r>
          </w:p>
        </w:tc>
        <w:tc>
          <w:tcPr>
            <w:tcW w:w="2551" w:type="dxa"/>
          </w:tcPr>
          <w:p w:rsidR="004F0179" w:rsidRPr="00FB4164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552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 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инструктажа с персоналом по вопросам охраны жизни и здоровья детей и пожарной безопасности</w:t>
            </w:r>
          </w:p>
        </w:tc>
        <w:tc>
          <w:tcPr>
            <w:tcW w:w="2551" w:type="dxa"/>
          </w:tcPr>
          <w:p w:rsidR="004F0179" w:rsidRPr="00FB4164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  в год</w:t>
            </w:r>
          </w:p>
        </w:tc>
        <w:tc>
          <w:tcPr>
            <w:tcW w:w="2552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</w:t>
            </w:r>
          </w:p>
          <w:p w:rsidR="004F0179" w:rsidRPr="00FB4164" w:rsidRDefault="00B945BC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rPr>
          <w:trHeight w:val="2825"/>
        </w:trPr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условий для безопасной работы сотрудников ДОУ:</w:t>
            </w:r>
          </w:p>
          <w:p w:rsidR="004F0179" w:rsidRPr="00FB4164" w:rsidRDefault="004F0179" w:rsidP="00327A6C">
            <w:pPr>
              <w:numPr>
                <w:ilvl w:val="0"/>
                <w:numId w:val="4"/>
              </w:numPr>
              <w:tabs>
                <w:tab w:val="num" w:pos="2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Прохождение медосмотра работниками </w:t>
            </w:r>
          </w:p>
          <w:p w:rsidR="004F0179" w:rsidRPr="00FB4164" w:rsidRDefault="004F0179" w:rsidP="00327A6C">
            <w:pPr>
              <w:numPr>
                <w:ilvl w:val="0"/>
                <w:numId w:val="4"/>
              </w:numPr>
              <w:tabs>
                <w:tab w:val="num" w:pos="2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Прохождение санитарн</w:t>
            </w:r>
            <w:proofErr w:type="gramStart"/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гигиенического обучения.</w:t>
            </w:r>
          </w:p>
          <w:p w:rsidR="004F0179" w:rsidRPr="00FB4164" w:rsidRDefault="004F0179" w:rsidP="00327A6C">
            <w:pPr>
              <w:numPr>
                <w:ilvl w:val="0"/>
                <w:numId w:val="4"/>
              </w:numPr>
              <w:tabs>
                <w:tab w:val="num" w:pos="276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практических занятий по отработке плана эвакуации при возникновении чрезвычайных ситуаций </w:t>
            </w:r>
          </w:p>
          <w:p w:rsidR="004F0179" w:rsidRPr="00FB4164" w:rsidRDefault="004F0179" w:rsidP="00327A6C">
            <w:pPr>
              <w:numPr>
                <w:ilvl w:val="0"/>
                <w:numId w:val="4"/>
              </w:numPr>
              <w:tabs>
                <w:tab w:val="num" w:pos="276"/>
              </w:tabs>
              <w:spacing w:after="0" w:line="240" w:lineRule="auto"/>
              <w:ind w:left="0" w:firstLine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санитарно - гигиенического состояния ДОУ</w:t>
            </w:r>
          </w:p>
        </w:tc>
        <w:tc>
          <w:tcPr>
            <w:tcW w:w="2551" w:type="dxa"/>
          </w:tcPr>
          <w:p w:rsidR="004F0179" w:rsidRPr="00FB4164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52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</w:rPr>
              <w:t>,</w:t>
            </w:r>
            <w:r w:rsidR="00A64E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C568B9" w:rsidRPr="00C568B9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Написание ежегодног</w:t>
            </w:r>
            <w:r w:rsidR="00EE5C91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 публичного отчёта заведующего</w:t>
            </w:r>
            <w:r w:rsidRPr="00FB416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551" w:type="dxa"/>
          </w:tcPr>
          <w:p w:rsidR="004F0179" w:rsidRPr="00FB4164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52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Списание материально-технических ценностей и постановка новых на учёт </w:t>
            </w:r>
          </w:p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F0179" w:rsidRPr="00FB4164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необходимости</w:t>
            </w:r>
          </w:p>
          <w:p w:rsidR="004F0179" w:rsidRPr="00FB4164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4F0179" w:rsidRPr="00FB4164" w:rsidRDefault="00B945BC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1.Приобретение хозяйственных товаров, моющих и дезинфицирующих  средств,  медикаменто</w:t>
            </w:r>
            <w:r w:rsidR="00EE5C91">
              <w:rPr>
                <w:rFonts w:ascii="Times New Roman" w:eastAsia="Times New Roman" w:hAnsi="Times New Roman" w:cs="Times New Roman"/>
                <w:sz w:val="24"/>
                <w:szCs w:val="24"/>
              </w:rPr>
              <w:t>в, мягкого и жесткого инвентаря</w:t>
            </w:r>
          </w:p>
        </w:tc>
        <w:tc>
          <w:tcPr>
            <w:tcW w:w="2551" w:type="dxa"/>
          </w:tcPr>
          <w:p w:rsidR="004F0179" w:rsidRPr="00FB4164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финансов</w:t>
            </w:r>
            <w:proofErr w:type="gramStart"/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озможности</w:t>
            </w:r>
          </w:p>
        </w:tc>
        <w:tc>
          <w:tcPr>
            <w:tcW w:w="2552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="00B945BC"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Приобретение физкультурного инвентаря для учебно-материального </w:t>
            </w:r>
            <w:r w:rsidR="00EE5C91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обеспечения физкультурного зала</w:t>
            </w:r>
          </w:p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F0179" w:rsidRPr="00FB4164" w:rsidRDefault="007A357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финансовой</w:t>
            </w:r>
            <w:r w:rsidR="004F0179"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возможности.</w:t>
            </w:r>
          </w:p>
        </w:tc>
        <w:tc>
          <w:tcPr>
            <w:tcW w:w="2552" w:type="dxa"/>
          </w:tcPr>
          <w:p w:rsidR="004F0179" w:rsidRPr="00FB4164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16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="00B945BC"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A6109A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 для учебно-материальн</w:t>
            </w:r>
            <w:r w:rsidR="00EE5C91">
              <w:rPr>
                <w:rFonts w:ascii="Times New Roman" w:eastAsia="Times New Roman" w:hAnsi="Times New Roman" w:cs="Times New Roman"/>
                <w:sz w:val="24"/>
                <w:szCs w:val="24"/>
              </w:rPr>
              <w:t>ого оснащения музыкального зала</w:t>
            </w:r>
          </w:p>
          <w:p w:rsidR="004F0179" w:rsidRPr="00A6109A" w:rsidRDefault="004F0179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</w:tcPr>
          <w:p w:rsidR="004F0179" w:rsidRPr="00A6109A" w:rsidRDefault="007A357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финансовой</w:t>
            </w:r>
          </w:p>
          <w:p w:rsidR="004F0179" w:rsidRPr="00A6109A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2552" w:type="dxa"/>
          </w:tcPr>
          <w:p w:rsidR="004F0179" w:rsidRPr="00B945BC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="00B945BC"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A6109A" w:rsidRDefault="004F0179" w:rsidP="00327A6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Оснащение оборудованием, учебно-методическими и игровыми материалами </w:t>
            </w:r>
            <w:proofErr w:type="spellStart"/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пед</w:t>
            </w:r>
            <w:proofErr w:type="spellEnd"/>
            <w:r w:rsidR="00A64E36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D246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процесса в группах:</w:t>
            </w:r>
          </w:p>
          <w:p w:rsidR="004F0179" w:rsidRPr="00A6109A" w:rsidRDefault="004F0179" w:rsidP="00327A6C">
            <w:pPr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Методическая литература по ФГОС ДОУ.</w:t>
            </w:r>
          </w:p>
          <w:p w:rsidR="004F0179" w:rsidRPr="00A6109A" w:rsidRDefault="004F0179" w:rsidP="00327A6C">
            <w:pPr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Игрушки.</w:t>
            </w:r>
          </w:p>
          <w:p w:rsidR="004F0179" w:rsidRPr="00A6109A" w:rsidRDefault="004F0179" w:rsidP="00327A6C">
            <w:pPr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игры, игры – головоломки, кубики, все виды конструктора, мозаики.</w:t>
            </w:r>
          </w:p>
          <w:p w:rsidR="004F0179" w:rsidRPr="00A6109A" w:rsidRDefault="004F0179" w:rsidP="00327A6C">
            <w:pPr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Крупногабаритный</w:t>
            </w:r>
            <w:proofErr w:type="gramEnd"/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другие виды строительного  материала.</w:t>
            </w:r>
          </w:p>
          <w:p w:rsidR="004F0179" w:rsidRPr="00A6109A" w:rsidRDefault="004F0179" w:rsidP="00327A6C">
            <w:pPr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Спортивный инвентарь.</w:t>
            </w:r>
          </w:p>
          <w:p w:rsidR="004F0179" w:rsidRPr="00A6109A" w:rsidRDefault="004F0179" w:rsidP="00327A6C">
            <w:pPr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0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Комплекты для сюжетно-ролевых игр</w:t>
            </w:r>
          </w:p>
        </w:tc>
        <w:tc>
          <w:tcPr>
            <w:tcW w:w="2551" w:type="dxa"/>
          </w:tcPr>
          <w:p w:rsidR="004F0179" w:rsidRPr="00A6109A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мере финансов.</w:t>
            </w:r>
          </w:p>
          <w:p w:rsidR="004F0179" w:rsidRPr="00A6109A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2552" w:type="dxa"/>
          </w:tcPr>
          <w:p w:rsidR="004F0179" w:rsidRPr="00A6109A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="00B945BC"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 w:rsidR="00B945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  <w:tr w:rsidR="004F0179" w:rsidRPr="00D95E5C" w:rsidTr="008F541B">
        <w:tc>
          <w:tcPr>
            <w:tcW w:w="817" w:type="dxa"/>
          </w:tcPr>
          <w:p w:rsidR="004F0179" w:rsidRPr="00D95E5C" w:rsidRDefault="004F0179" w:rsidP="00327A6C">
            <w:pPr>
              <w:numPr>
                <w:ilvl w:val="0"/>
                <w:numId w:val="3"/>
              </w:numPr>
              <w:spacing w:after="0" w:line="240" w:lineRule="auto"/>
              <w:ind w:left="0" w:firstLine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</w:tcPr>
          <w:p w:rsidR="004F0179" w:rsidRPr="00A6109A" w:rsidRDefault="004F0179" w:rsidP="00327A6C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Закупка материалов для ремонтных работ. Проведение косметического</w:t>
            </w:r>
            <w:r w:rsidR="00EE5C9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ремонта в группах, на участках</w:t>
            </w:r>
          </w:p>
        </w:tc>
        <w:tc>
          <w:tcPr>
            <w:tcW w:w="2551" w:type="dxa"/>
          </w:tcPr>
          <w:p w:rsidR="004F0179" w:rsidRPr="00A6109A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финансов.</w:t>
            </w:r>
          </w:p>
          <w:p w:rsidR="004F0179" w:rsidRPr="00A6109A" w:rsidRDefault="004F0179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>возможности</w:t>
            </w:r>
          </w:p>
        </w:tc>
        <w:tc>
          <w:tcPr>
            <w:tcW w:w="2552" w:type="dxa"/>
          </w:tcPr>
          <w:p w:rsidR="004F0179" w:rsidRPr="00B945BC" w:rsidRDefault="00B945BC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Заведующий, зав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едующий</w:t>
            </w:r>
            <w:r w:rsidR="004F0179" w:rsidRPr="00A610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хозяйственной части</w:t>
            </w:r>
          </w:p>
        </w:tc>
      </w:tr>
    </w:tbl>
    <w:p w:rsidR="00A75E0E" w:rsidRDefault="00A75E0E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850C1C" w:rsidRDefault="00850C1C" w:rsidP="00327A6C">
      <w:pPr>
        <w:tabs>
          <w:tab w:val="left" w:pos="1816"/>
        </w:tabs>
        <w:spacing w:line="240" w:lineRule="auto"/>
      </w:pPr>
    </w:p>
    <w:p w:rsidR="00623601" w:rsidRDefault="00623601" w:rsidP="00327A6C">
      <w:pPr>
        <w:tabs>
          <w:tab w:val="left" w:pos="1816"/>
        </w:tabs>
        <w:spacing w:line="240" w:lineRule="auto"/>
      </w:pPr>
    </w:p>
    <w:p w:rsidR="00EF603D" w:rsidRDefault="00EF603D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F603D" w:rsidRDefault="00EF603D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F603D" w:rsidRDefault="00EF603D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45FD3" w:rsidRPr="001722E6" w:rsidRDefault="00913365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</w:t>
      </w:r>
      <w:r w:rsidR="00345FD3" w:rsidRPr="001722E6">
        <w:rPr>
          <w:rFonts w:ascii="Times New Roman" w:hAnsi="Times New Roman" w:cs="Times New Roman"/>
          <w:sz w:val="24"/>
          <w:szCs w:val="24"/>
        </w:rPr>
        <w:t xml:space="preserve">иложение </w:t>
      </w:r>
      <w:r w:rsidR="0015657C">
        <w:rPr>
          <w:rFonts w:ascii="Times New Roman" w:hAnsi="Times New Roman" w:cs="Times New Roman"/>
          <w:sz w:val="24"/>
          <w:szCs w:val="24"/>
        </w:rPr>
        <w:t>2</w:t>
      </w:r>
    </w:p>
    <w:p w:rsidR="00345FD3" w:rsidRPr="001722E6" w:rsidRDefault="00345FD3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722E6">
        <w:rPr>
          <w:rFonts w:ascii="Times New Roman" w:hAnsi="Times New Roman" w:cs="Times New Roman"/>
          <w:sz w:val="24"/>
          <w:szCs w:val="24"/>
        </w:rPr>
        <w:t xml:space="preserve">к годовому плану МБДОУ </w:t>
      </w:r>
    </w:p>
    <w:p w:rsidR="00345FD3" w:rsidRPr="001722E6" w:rsidRDefault="00345FD3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722E6">
        <w:rPr>
          <w:rFonts w:ascii="Times New Roman" w:hAnsi="Times New Roman" w:cs="Times New Roman"/>
          <w:sz w:val="24"/>
          <w:szCs w:val="24"/>
        </w:rPr>
        <w:t>Сабинский детский сад №3 «Шоколад»</w:t>
      </w:r>
    </w:p>
    <w:p w:rsidR="00345FD3" w:rsidRPr="001722E6" w:rsidRDefault="001722E6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</w:t>
      </w:r>
      <w:r w:rsidR="00A75E0E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A75E0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 </w:t>
      </w:r>
      <w:r w:rsidR="00345FD3" w:rsidRPr="001722E6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E745EE" w:rsidRPr="009562F2" w:rsidRDefault="00E745EE" w:rsidP="00327A6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562F2">
        <w:rPr>
          <w:rFonts w:ascii="Times New Roman" w:eastAsia="Times New Roman" w:hAnsi="Times New Roman" w:cs="Times New Roman"/>
          <w:b/>
          <w:sz w:val="24"/>
          <w:szCs w:val="24"/>
        </w:rPr>
        <w:t xml:space="preserve"> ПЛАН РАБОТЫ  ПО РЕАЛИЗАЦИИ</w:t>
      </w:r>
      <w:r w:rsidR="008F541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F754AC">
        <w:rPr>
          <w:rFonts w:ascii="Times New Roman" w:eastAsia="Times New Roman" w:hAnsi="Times New Roman" w:cs="Times New Roman"/>
          <w:b/>
          <w:sz w:val="24"/>
          <w:szCs w:val="24"/>
        </w:rPr>
        <w:t>ЭТНОКУЛЬТУРНОГО РЕГИОНАЛЬНОГО</w:t>
      </w:r>
      <w:r w:rsidR="00F754AC" w:rsidRPr="00F754AC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134F27">
        <w:rPr>
          <w:rFonts w:ascii="Times New Roman" w:eastAsia="Times New Roman" w:hAnsi="Times New Roman" w:cs="Times New Roman"/>
          <w:b/>
          <w:sz w:val="24"/>
          <w:szCs w:val="24"/>
        </w:rPr>
        <w:t>С</w:t>
      </w:r>
      <w:r w:rsidR="00F754AC" w:rsidRPr="00F754AC">
        <w:rPr>
          <w:rFonts w:ascii="Times New Roman" w:eastAsia="Times New Roman" w:hAnsi="Times New Roman" w:cs="Times New Roman"/>
          <w:b/>
          <w:sz w:val="24"/>
          <w:szCs w:val="24"/>
        </w:rPr>
        <w:t>ОСТАВ</w:t>
      </w:r>
      <w:r w:rsidR="00F754AC">
        <w:rPr>
          <w:rFonts w:ascii="Times New Roman" w:eastAsia="Times New Roman" w:hAnsi="Times New Roman" w:cs="Times New Roman"/>
          <w:b/>
          <w:sz w:val="24"/>
          <w:szCs w:val="24"/>
        </w:rPr>
        <w:t>А</w:t>
      </w:r>
    </w:p>
    <w:p w:rsidR="00CB197F" w:rsidRPr="00717DFF" w:rsidRDefault="00CB197F" w:rsidP="00327A6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11366" w:type="dxa"/>
        <w:tblInd w:w="-446" w:type="dxa"/>
        <w:shd w:val="clear" w:color="auto" w:fill="FFFFFF" w:themeFill="background1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0"/>
        <w:gridCol w:w="7"/>
        <w:gridCol w:w="5426"/>
        <w:gridCol w:w="1614"/>
        <w:gridCol w:w="3489"/>
      </w:tblGrid>
      <w:tr w:rsidR="0029260E" w:rsidRPr="006742FF" w:rsidTr="006742FF">
        <w:tc>
          <w:tcPr>
            <w:tcW w:w="8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426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34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29260E" w:rsidRPr="006742FF" w:rsidTr="006742FF">
        <w:tc>
          <w:tcPr>
            <w:tcW w:w="837" w:type="dxa"/>
            <w:gridSpan w:val="2"/>
            <w:vMerge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9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Организационно – методическая работа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Пополнение татарского и методического кабинетов, групповых уголков литературой и пособиями, и материалами по ЭРС.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Воспитатели, старший воспитатель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Рекомендации педагогам по оснащению национальных уголков в группах в соответствии с возрастом.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 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Разработка конспектов ООД, сценариев национальных праздников, развлечений.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Воспитатели, старший воспитатель, музыкальный руководитель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E74E6C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9C0242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0242">
              <w:rPr>
                <w:rFonts w:ascii="Times New Roman" w:hAnsi="Times New Roman" w:cs="Times New Roman"/>
                <w:sz w:val="24"/>
                <w:szCs w:val="24"/>
              </w:rPr>
              <w:t>Участие воспитанников в районных, республиканских, а также интернет конкурсах, посвященных к творчеству Г. Тукая.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A4FE7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Воспитатели, старший воспитатель, музыкальный руководитель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E74E6C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Посещение сотрудниками ДОУ концертных программ и спектаклей на татарском языке.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872706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29260E" w:rsidRPr="006742FF" w:rsidTr="006742FF">
        <w:trPr>
          <w:trHeight w:val="434"/>
        </w:trPr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E74E6C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Подписка на журналы и газеты.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2 раза в год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872706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Заведующий, старший воспитатель</w:t>
            </w:r>
          </w:p>
        </w:tc>
      </w:tr>
      <w:tr w:rsidR="0029260E" w:rsidRPr="006742FF" w:rsidTr="006742FF">
        <w:tc>
          <w:tcPr>
            <w:tcW w:w="1136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педагогами</w:t>
            </w:r>
          </w:p>
        </w:tc>
      </w:tr>
      <w:tr w:rsidR="00020B15" w:rsidRPr="00020B15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020B15" w:rsidRDefault="0029260E" w:rsidP="001350F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>Педсовет №</w:t>
            </w:r>
            <w:r w:rsidR="001350FC" w:rsidRPr="00020B15">
              <w:rPr>
                <w:rFonts w:ascii="Times New Roman" w:hAnsi="Times New Roman" w:cs="Times New Roman"/>
                <w:sz w:val="24"/>
                <w:szCs w:val="24"/>
              </w:rPr>
              <w:t xml:space="preserve"> 4</w:t>
            </w: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23684" w:rsidRPr="00020B15">
              <w:rPr>
                <w:rFonts w:ascii="Times New Roman" w:hAnsi="Times New Roman" w:cs="Times New Roman"/>
                <w:sz w:val="24"/>
                <w:szCs w:val="24"/>
              </w:rPr>
              <w:t>«Систематизация работы по повышению качества воспитания и обучения детей на татарском и русском языке, используя в образовательном процессе УМК»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020B15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020B15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 xml:space="preserve"> Старший воспитатель</w:t>
            </w:r>
          </w:p>
        </w:tc>
      </w:tr>
      <w:tr w:rsidR="00020B15" w:rsidRPr="00020B15" w:rsidTr="00DE2909">
        <w:trPr>
          <w:trHeight w:val="858"/>
        </w:trPr>
        <w:tc>
          <w:tcPr>
            <w:tcW w:w="83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2909" w:rsidRPr="006742FF" w:rsidRDefault="00F9100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E7F18" w:rsidRPr="006742FF" w:rsidRDefault="009E7F18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F18" w:rsidRPr="00020B15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  <w:hyperlink r:id="rId10" w:history="1">
              <w:r w:rsidRPr="00020B15">
                <w:rPr>
                  <w:rStyle w:val="aa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</w:rPr>
                <w:t>Ознакомление с родным городом как средство нравственно-патриотического воспитания дошкольников. </w:t>
              </w:r>
            </w:hyperlink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F18" w:rsidRPr="00020B15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E7F18" w:rsidRPr="00020B15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8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F18" w:rsidRPr="00020B15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9E7F18" w:rsidRPr="00020B15" w:rsidRDefault="00020B15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>Сафина Р. Р.</w:t>
            </w:r>
          </w:p>
          <w:p w:rsidR="009E7F18" w:rsidRPr="00020B15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B15" w:rsidRPr="00020B15" w:rsidTr="00DE2909">
        <w:trPr>
          <w:trHeight w:val="1544"/>
        </w:trPr>
        <w:tc>
          <w:tcPr>
            <w:tcW w:w="837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42FF" w:rsidRPr="006742FF" w:rsidRDefault="006742FF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6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42FF" w:rsidRPr="00F9100D" w:rsidRDefault="006742FF" w:rsidP="00F9100D">
            <w:pPr>
              <w:tabs>
                <w:tab w:val="left" w:pos="428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42FF" w:rsidRPr="00020B15" w:rsidRDefault="006742FF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742FF" w:rsidRPr="00020B15" w:rsidRDefault="006742FF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20B15" w:rsidRPr="00020B15" w:rsidTr="006742FF">
        <w:trPr>
          <w:trHeight w:val="2000"/>
        </w:trPr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426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020B15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b/>
                <w:sz w:val="24"/>
                <w:szCs w:val="24"/>
              </w:rPr>
              <w:t>Коллективные просмотры:</w:t>
            </w:r>
          </w:p>
          <w:p w:rsidR="0029260E" w:rsidRPr="00020B15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>Воспитание социокультурных  ценностей дошкольников через ознакомление с родным городом.</w:t>
            </w:r>
            <w:r w:rsidR="00413BB1" w:rsidRPr="00020B15">
              <w:rPr>
                <w:rFonts w:ascii="Times New Roman" w:hAnsi="Times New Roman" w:cs="Times New Roman"/>
                <w:sz w:val="24"/>
                <w:szCs w:val="24"/>
              </w:rPr>
              <w:t xml:space="preserve"> (Развлечение «В гостях у народов Поволжья»)</w:t>
            </w:r>
          </w:p>
          <w:p w:rsidR="0029260E" w:rsidRPr="00020B15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>Воспитание социокультурных  ценностей дошкольников через ознакомление с бытом татарского народа.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267ED" w:rsidRPr="00020B15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 xml:space="preserve"> январь</w:t>
            </w:r>
          </w:p>
          <w:p w:rsidR="00E267ED" w:rsidRPr="00020B15" w:rsidRDefault="00E267E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7ED" w:rsidRPr="00020B15" w:rsidRDefault="00E267E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00D" w:rsidRDefault="00F9100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267ED" w:rsidRPr="00020B15" w:rsidRDefault="00E267E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020B15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20B15" w:rsidRPr="00020B15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="00020B15" w:rsidRPr="00020B15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  <w:p w:rsidR="007A0044" w:rsidRPr="00020B15" w:rsidRDefault="007A0044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044" w:rsidRPr="00020B15" w:rsidRDefault="007A0044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0044" w:rsidRPr="00020B15" w:rsidRDefault="007A0044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00D" w:rsidRDefault="00F9100D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9100D" w:rsidRDefault="00F9100D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768C" w:rsidRPr="00020B15" w:rsidRDefault="00020B15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20B15">
              <w:rPr>
                <w:rFonts w:ascii="Times New Roman" w:hAnsi="Times New Roman" w:cs="Times New Roman"/>
                <w:sz w:val="24"/>
                <w:szCs w:val="24"/>
              </w:rPr>
              <w:t>Фарляхова</w:t>
            </w:r>
            <w:proofErr w:type="spellEnd"/>
            <w:r w:rsidRPr="00020B15">
              <w:rPr>
                <w:rFonts w:ascii="Times New Roman" w:hAnsi="Times New Roman" w:cs="Times New Roman"/>
                <w:sz w:val="24"/>
                <w:szCs w:val="24"/>
              </w:rPr>
              <w:t xml:space="preserve"> Г. Ф.</w:t>
            </w:r>
          </w:p>
        </w:tc>
      </w:tr>
      <w:tr w:rsidR="00020B15" w:rsidRPr="00020B15" w:rsidTr="006742FF">
        <w:trPr>
          <w:trHeight w:val="558"/>
        </w:trPr>
        <w:tc>
          <w:tcPr>
            <w:tcW w:w="837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D86D36" w:rsidRPr="00020B15" w:rsidRDefault="00D86D36" w:rsidP="00327A6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</w:pPr>
            <w:r w:rsidRPr="00020B15">
              <w:rPr>
                <w:rFonts w:ascii="Times New Roman" w:eastAsia="Calibri" w:hAnsi="Times New Roman" w:cs="Times New Roman"/>
                <w:sz w:val="24"/>
                <w:szCs w:val="24"/>
                <w:lang w:val="tt-RU" w:eastAsia="zh-CN"/>
              </w:rPr>
              <w:t>С</w:t>
            </w:r>
            <w:proofErr w:type="spellStart"/>
            <w:r w:rsidRPr="00020B15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>мотр</w:t>
            </w:r>
            <w:proofErr w:type="spellEnd"/>
            <w:r w:rsidRPr="00020B15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 – конкурс среди педагогов  </w:t>
            </w:r>
          </w:p>
          <w:p w:rsidR="0029260E" w:rsidRPr="00020B15" w:rsidRDefault="00D86D36" w:rsidP="00327A6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eastAsia="Calibri" w:hAnsi="Times New Roman" w:cs="Times New Roman"/>
                <w:sz w:val="24"/>
                <w:szCs w:val="24"/>
                <w:lang w:eastAsia="zh-CN"/>
              </w:rPr>
              <w:t xml:space="preserve">«Лучшая группа по созданию развивающей предметно-пространственной среды по УМК» 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020B15" w:rsidRDefault="00D86D36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34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020B15" w:rsidRDefault="003D0041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20B15" w:rsidRPr="00020B15" w:rsidTr="006742FF">
        <w:trPr>
          <w:trHeight w:val="558"/>
        </w:trPr>
        <w:tc>
          <w:tcPr>
            <w:tcW w:w="837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EC4" w:rsidRPr="00AC58CE" w:rsidRDefault="00225EC4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color w:val="FF0000"/>
                <w:sz w:val="24"/>
                <w:szCs w:val="24"/>
                <w:lang w:val="tt-RU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12</w:t>
            </w:r>
          </w:p>
        </w:tc>
        <w:tc>
          <w:tcPr>
            <w:tcW w:w="5426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EC4" w:rsidRPr="00020B15" w:rsidRDefault="00225EC4" w:rsidP="00327A6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zh-CN"/>
              </w:rPr>
            </w:pPr>
            <w:r w:rsidRPr="00020B15">
              <w:rPr>
                <w:rFonts w:ascii="Times New Roman" w:eastAsia="Calibri" w:hAnsi="Times New Roman" w:cs="Times New Roman"/>
                <w:sz w:val="24"/>
                <w:szCs w:val="24"/>
                <w:lang w:val="tt-RU" w:eastAsia="zh-CN"/>
              </w:rPr>
              <w:t>Участие коллектива в театральном фестивале «Театр яктылыкка, нурга илтә!»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EC4" w:rsidRPr="00020B15" w:rsidRDefault="00225EC4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апрел</w:t>
            </w:r>
            <w:r w:rsidRPr="00020B15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348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25EC4" w:rsidRPr="00020B15" w:rsidRDefault="00225EC4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0B1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Коллектив ДОУ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9260E" w:rsidRPr="006742FF" w:rsidTr="006742FF">
        <w:tc>
          <w:tcPr>
            <w:tcW w:w="1136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детьми</w:t>
            </w:r>
          </w:p>
        </w:tc>
      </w:tr>
      <w:tr w:rsidR="0029260E" w:rsidRPr="006742FF" w:rsidTr="006742FF">
        <w:tc>
          <w:tcPr>
            <w:tcW w:w="83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4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Консультации: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- «Казань – моя Родина Малая»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- «Приобщение старших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дошкольников к </w:t>
            </w:r>
            <w:proofErr w:type="gramStart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национальной</w:t>
            </w:r>
            <w:proofErr w:type="gramEnd"/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культуре»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Воспитатели всех возрастных групп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Развлечение «В гостях у народов Поволжья»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850C1C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Г.Ф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9260E" w:rsidRPr="006742FF">
              <w:rPr>
                <w:rFonts w:ascii="Times New Roman" w:hAnsi="Times New Roman" w:cs="Times New Roman"/>
                <w:sz w:val="24"/>
                <w:szCs w:val="24"/>
              </w:rPr>
              <w:t>, музыкальны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29260E"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Праздник «День народных игр Поволжья»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0406B1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6B1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Беседы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Разучивание стихотворений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Театрализованная деятельность по произведениям народных сказок и татарских писателей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Включать в сценарии праздников, развлечений татарские песни, стихи, танцы, национальные игры.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Воспитатели, старший воспитатель, музыкальны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Тематические мероприятия посвященные: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дню рождения </w:t>
            </w:r>
            <w:proofErr w:type="spellStart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дню родного языка;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дню рождения </w:t>
            </w:r>
            <w:proofErr w:type="spellStart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февраль, апрель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Воспитатели, старший воспитатель, музыкальны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 руководител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детских рисунков по сказкам </w:t>
            </w:r>
            <w:proofErr w:type="spellStart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А.Алиша</w:t>
            </w:r>
            <w:proofErr w:type="spellEnd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, по произведениям </w:t>
            </w:r>
            <w:proofErr w:type="spellStart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29260E" w:rsidRPr="006742FF" w:rsidTr="006742FF">
        <w:trPr>
          <w:trHeight w:val="367"/>
        </w:trPr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Интеллектуальн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игра</w:t>
            </w: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 «Знатоки родного края»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260E" w:rsidRPr="006742FF" w:rsidRDefault="00F9100D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Насыйбуллина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9E7F18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F18" w:rsidRPr="006742FF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F18" w:rsidRPr="006742FF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 «День родного языка»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F18" w:rsidRPr="006742FF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E7F18" w:rsidRPr="006742FF" w:rsidRDefault="0050537D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</w:t>
            </w:r>
          </w:p>
        </w:tc>
      </w:tr>
      <w:tr w:rsidR="007A0044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0044" w:rsidRPr="006742FF" w:rsidRDefault="007A0044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0044" w:rsidRPr="006742FF" w:rsidRDefault="007A0044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Участие детей</w:t>
            </w:r>
            <w:r w:rsidR="00F9100D"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подготовительной к школе группы</w:t>
            </w: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 на республиканском конкурсе «</w:t>
            </w:r>
            <w:proofErr w:type="spellStart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Сэйяр</w:t>
            </w:r>
            <w:proofErr w:type="spellEnd"/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0044" w:rsidRPr="006742FF" w:rsidRDefault="007A0044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0044" w:rsidRPr="000406B1" w:rsidRDefault="000406B1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6B1"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музыкальный руководитель </w:t>
            </w:r>
            <w:r w:rsidR="00AC58CE" w:rsidRPr="000406B1">
              <w:rPr>
                <w:rFonts w:ascii="Times New Roman" w:hAnsi="Times New Roman" w:cs="Times New Roman"/>
                <w:sz w:val="24"/>
                <w:szCs w:val="24"/>
              </w:rPr>
              <w:t>Закирова Г.Ф.</w:t>
            </w:r>
          </w:p>
        </w:tc>
      </w:tr>
      <w:tr w:rsidR="009708A3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8A3" w:rsidRPr="006742FF" w:rsidRDefault="009708A3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8A3" w:rsidRPr="006742FF" w:rsidRDefault="00F1263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17746" w:rsidRPr="006742FF">
              <w:rPr>
                <w:rFonts w:ascii="Times New Roman" w:hAnsi="Times New Roman" w:cs="Times New Roman"/>
                <w:sz w:val="24"/>
                <w:szCs w:val="24"/>
              </w:rPr>
              <w:t>Заветы доброй старины" - фольклорный час.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8A3" w:rsidRPr="006742FF" w:rsidRDefault="009708A3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708A3" w:rsidRPr="000406B1" w:rsidRDefault="009708A3" w:rsidP="00327A6C">
            <w:pPr>
              <w:pStyle w:val="3"/>
              <w:spacing w:line="240" w:lineRule="auto"/>
              <w:rPr>
                <w:color w:val="auto"/>
              </w:rPr>
            </w:pPr>
            <w:r w:rsidRPr="000406B1">
              <w:rPr>
                <w:color w:val="auto"/>
              </w:rPr>
              <w:t xml:space="preserve">Старший воспитатель, </w:t>
            </w:r>
            <w:r w:rsidR="00A55DC4">
              <w:rPr>
                <w:color w:val="auto"/>
              </w:rPr>
              <w:t xml:space="preserve">воспитатели </w:t>
            </w:r>
            <w:r w:rsidR="000406B1" w:rsidRPr="000406B1">
              <w:rPr>
                <w:color w:val="auto"/>
              </w:rPr>
              <w:t>музыкальный руководитель</w:t>
            </w:r>
          </w:p>
        </w:tc>
      </w:tr>
      <w:tr w:rsidR="00F1263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263E" w:rsidRPr="006742FF" w:rsidRDefault="00F1263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263E" w:rsidRDefault="00F1263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 гостях у книг» - тематическое мероприятие с участием представителями районной библиотеки.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1263E" w:rsidRPr="006742FF" w:rsidRDefault="00F1263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B487D" w:rsidRPr="000406B1" w:rsidRDefault="00F1263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06B1">
              <w:rPr>
                <w:rFonts w:ascii="Times New Roman" w:hAnsi="Times New Roman" w:cs="Times New Roman"/>
                <w:sz w:val="24"/>
                <w:szCs w:val="24"/>
              </w:rPr>
              <w:t xml:space="preserve">Старший воспитатель, </w:t>
            </w:r>
          </w:p>
          <w:p w:rsidR="00F1263E" w:rsidRPr="000406B1" w:rsidRDefault="002B487D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406B1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0406B1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</w:tc>
      </w:tr>
      <w:tr w:rsidR="0029260E" w:rsidRPr="006742FF" w:rsidTr="006742FF">
        <w:tc>
          <w:tcPr>
            <w:tcW w:w="11366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родителями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Консультация «Организация этнокультурного воспитания детей дошкольного возраста»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 сентябрь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и консультации с целью привлечения к изучению татарского языка.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9E7F18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  <w:r w:rsidR="0029260E" w:rsidRPr="006742FF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29260E" w:rsidRPr="006742FF" w:rsidTr="006742FF"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Ознакомление с пройденным материалом через информационные папки «Изучаем татарский язык».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</w:t>
            </w:r>
          </w:p>
        </w:tc>
      </w:tr>
      <w:tr w:rsidR="0029260E" w:rsidRPr="006742FF" w:rsidTr="006742FF">
        <w:trPr>
          <w:trHeight w:val="787"/>
        </w:trPr>
        <w:tc>
          <w:tcPr>
            <w:tcW w:w="837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42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Конкурс «Родословное дерево нашей</w:t>
            </w: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 xml:space="preserve"> семьи</w:t>
            </w:r>
            <w:r w:rsidR="009E7F18" w:rsidRPr="006742F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196E61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48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260E" w:rsidRPr="006742FF" w:rsidRDefault="0029260E" w:rsidP="00327A6C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742FF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:rsidR="000B5AB8" w:rsidRDefault="000B5AB8" w:rsidP="00327A6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ED47C2" w:rsidRDefault="00ED47C2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45FD3" w:rsidRPr="00600301" w:rsidRDefault="00134F27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345FD3" w:rsidRPr="00600301">
        <w:rPr>
          <w:rFonts w:ascii="Times New Roman" w:hAnsi="Times New Roman" w:cs="Times New Roman"/>
          <w:sz w:val="24"/>
          <w:szCs w:val="24"/>
        </w:rPr>
        <w:t>риложение</w:t>
      </w:r>
      <w:r w:rsidR="009128E9">
        <w:rPr>
          <w:rFonts w:ascii="Times New Roman" w:hAnsi="Times New Roman" w:cs="Times New Roman"/>
          <w:sz w:val="24"/>
          <w:szCs w:val="24"/>
        </w:rPr>
        <w:t xml:space="preserve"> </w:t>
      </w:r>
      <w:r w:rsidR="0015657C">
        <w:rPr>
          <w:rFonts w:ascii="Times New Roman" w:hAnsi="Times New Roman" w:cs="Times New Roman"/>
          <w:sz w:val="24"/>
          <w:szCs w:val="24"/>
        </w:rPr>
        <w:t>3</w:t>
      </w:r>
    </w:p>
    <w:p w:rsidR="00345FD3" w:rsidRPr="00600301" w:rsidRDefault="00345FD3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00301">
        <w:rPr>
          <w:rFonts w:ascii="Times New Roman" w:hAnsi="Times New Roman" w:cs="Times New Roman"/>
          <w:sz w:val="24"/>
          <w:szCs w:val="24"/>
        </w:rPr>
        <w:t xml:space="preserve">к годовому плану МБДОУ </w:t>
      </w:r>
    </w:p>
    <w:p w:rsidR="00345FD3" w:rsidRPr="00600301" w:rsidRDefault="00345FD3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00301">
        <w:rPr>
          <w:rFonts w:ascii="Times New Roman" w:hAnsi="Times New Roman" w:cs="Times New Roman"/>
          <w:sz w:val="24"/>
          <w:szCs w:val="24"/>
        </w:rPr>
        <w:t>Сабинский детский сад №3 «Шоколад»</w:t>
      </w:r>
    </w:p>
    <w:p w:rsidR="00345FD3" w:rsidRPr="00600301" w:rsidRDefault="00600301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</w:t>
      </w:r>
      <w:r w:rsidR="00134F27">
        <w:rPr>
          <w:rFonts w:ascii="Times New Roman" w:hAnsi="Times New Roman" w:cs="Times New Roman"/>
          <w:sz w:val="24"/>
          <w:szCs w:val="24"/>
        </w:rPr>
        <w:t>20-2021</w:t>
      </w:r>
      <w:r>
        <w:rPr>
          <w:rFonts w:ascii="Times New Roman" w:hAnsi="Times New Roman" w:cs="Times New Roman"/>
          <w:sz w:val="24"/>
          <w:szCs w:val="24"/>
        </w:rPr>
        <w:t xml:space="preserve"> учебный</w:t>
      </w:r>
      <w:r w:rsidR="00345FD3" w:rsidRPr="00600301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CB197F" w:rsidRDefault="00CB197F" w:rsidP="00327A6C">
      <w:pPr>
        <w:spacing w:line="240" w:lineRule="auto"/>
      </w:pPr>
    </w:p>
    <w:p w:rsidR="008857B2" w:rsidRPr="008857B2" w:rsidRDefault="008857B2" w:rsidP="00327A6C">
      <w:pPr>
        <w:tabs>
          <w:tab w:val="left" w:pos="1715"/>
        </w:tabs>
        <w:spacing w:line="240" w:lineRule="auto"/>
        <w:jc w:val="center"/>
        <w:rPr>
          <w:rFonts w:ascii="TimesNewRoman,Bold" w:hAnsi="TimesNewRoman,Bold" w:cs="TimesNewRoman,Bold"/>
          <w:b/>
          <w:bCs/>
          <w:sz w:val="24"/>
          <w:szCs w:val="24"/>
        </w:rPr>
      </w:pPr>
      <w:r w:rsidRPr="008857B2">
        <w:rPr>
          <w:rFonts w:ascii="Times New Roman" w:hAnsi="Times New Roman" w:cs="Times New Roman"/>
          <w:b/>
          <w:sz w:val="24"/>
          <w:szCs w:val="24"/>
        </w:rPr>
        <w:t>ПЛАН РАБОТЫ МЕДИЦИНСКО</w:t>
      </w:r>
      <w:r w:rsidR="00DC0E98">
        <w:rPr>
          <w:rFonts w:ascii="Times New Roman" w:hAnsi="Times New Roman" w:cs="Times New Roman"/>
          <w:b/>
          <w:sz w:val="24"/>
          <w:szCs w:val="24"/>
        </w:rPr>
        <w:t>Й СЕСТРЫ</w:t>
      </w:r>
      <w:r w:rsidRPr="008857B2">
        <w:rPr>
          <w:rFonts w:ascii="Times New Roman" w:hAnsi="Times New Roman" w:cs="Times New Roman"/>
          <w:b/>
          <w:sz w:val="24"/>
          <w:szCs w:val="24"/>
        </w:rPr>
        <w:t xml:space="preserve"> НА 20</w:t>
      </w:r>
      <w:r w:rsidR="00225633">
        <w:rPr>
          <w:rFonts w:ascii="Times New Roman" w:hAnsi="Times New Roman" w:cs="Times New Roman"/>
          <w:b/>
          <w:sz w:val="24"/>
          <w:szCs w:val="24"/>
        </w:rPr>
        <w:t>22</w:t>
      </w:r>
      <w:r w:rsidRPr="008857B2">
        <w:rPr>
          <w:rFonts w:ascii="Times New Roman" w:hAnsi="Times New Roman" w:cs="Times New Roman"/>
          <w:b/>
          <w:sz w:val="24"/>
          <w:szCs w:val="24"/>
        </w:rPr>
        <w:t>-202</w:t>
      </w:r>
      <w:r w:rsidR="00225633">
        <w:rPr>
          <w:rFonts w:ascii="Times New Roman" w:hAnsi="Times New Roman" w:cs="Times New Roman"/>
          <w:b/>
          <w:sz w:val="24"/>
          <w:szCs w:val="24"/>
        </w:rPr>
        <w:t>3</w:t>
      </w:r>
      <w:r w:rsidRPr="008857B2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p w:rsidR="00E745EE" w:rsidRDefault="00E745EE" w:rsidP="00327A6C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2630F6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</w:t>
      </w:r>
      <w:r w:rsidRPr="002630F6">
        <w:rPr>
          <w:rFonts w:ascii="Times New Roman" w:hAnsi="Times New Roman" w:cs="Times New Roman"/>
          <w:b/>
          <w:bCs/>
          <w:sz w:val="24"/>
          <w:szCs w:val="24"/>
        </w:rPr>
        <w:t>: </w:t>
      </w:r>
      <w:r w:rsidR="00AB71AE" w:rsidRPr="00AB71AE">
        <w:rPr>
          <w:rFonts w:ascii="Times New Roman" w:hAnsi="Times New Roman" w:cs="Times New Roman"/>
          <w:bCs/>
          <w:sz w:val="24"/>
          <w:szCs w:val="24"/>
        </w:rPr>
        <w:t>осуществление организационно – медицинской работы с использованием эффективных оздоровительных технологий, с учетом рекомендаций современной медицинской науки; систематизация медицинской деятельности в МБДОУ.</w:t>
      </w:r>
    </w:p>
    <w:tbl>
      <w:tblPr>
        <w:tblW w:w="11341" w:type="dxa"/>
        <w:tblInd w:w="-4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5671"/>
        <w:gridCol w:w="2045"/>
        <w:gridCol w:w="3199"/>
      </w:tblGrid>
      <w:tr w:rsidR="00AB71AE" w:rsidRPr="00AB71AE" w:rsidTr="00134F27">
        <w:trPr>
          <w:trHeight w:val="505"/>
        </w:trPr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№</w:t>
            </w:r>
          </w:p>
          <w:p w:rsidR="00AB71AE" w:rsidRPr="00AB71AE" w:rsidRDefault="00AB71A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п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/п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Мероприятия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Исполнитель</w:t>
            </w:r>
          </w:p>
        </w:tc>
      </w:tr>
      <w:tr w:rsidR="00AB71AE" w:rsidRPr="00AB71AE" w:rsidTr="00134F27">
        <w:trPr>
          <w:trHeight w:val="585"/>
        </w:trPr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716" w:type="dxa"/>
            <w:gridSpan w:val="2"/>
          </w:tcPr>
          <w:p w:rsidR="00AB71AE" w:rsidRPr="00AB71AE" w:rsidRDefault="00AB71A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1.Организационно-медицинская работа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792AE1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Рейд по проверки санитарного состояния ДОУ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( вентиляция,</w:t>
            </w:r>
            <w:r w:rsidR="00A55D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оборудование,</w:t>
            </w:r>
            <w:r w:rsidR="00A55D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мебель,</w:t>
            </w:r>
            <w:r w:rsidR="00A55DC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залы)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Готовность медицинского кабинета к учебному году</w:t>
            </w:r>
            <w:r w:rsidR="00C97D5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(пополнить недостающий инструментарий, оборудование, медикаменты)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 родителями и персоналом по созданию гигиенических условий развития ребенка в саду и дома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Медицинская сестра </w:t>
            </w:r>
            <w:r w:rsidR="00A75E0E"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оздоровительных процедур, закаливающих мероприятий с детьми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Медицинская сестра </w:t>
            </w:r>
            <w:r w:rsidR="00A75E0E"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Информирование администрации, педагогов МБДОУ о состоянии здоровья детей, рекомендуемом режиме для детей с отклонениями в состоянии здоровья, о случаях заболевании острыми инфекциями, гриппом, энтеробиозом и т.д.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Медицинская сестра </w:t>
            </w:r>
            <w:r w:rsidR="00A75E0E"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3"/>
          </w:tcPr>
          <w:p w:rsidR="00AB71AE" w:rsidRPr="00AB71AE" w:rsidRDefault="00AB71AE" w:rsidP="00327A6C">
            <w:pPr>
              <w:tabs>
                <w:tab w:val="left" w:pos="123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B71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2.Лечебно-профилактическая работа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B71AE" w:rsidRPr="00AB71AE" w:rsidRDefault="00C47BB8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Направление на профилактические прививки</w:t>
            </w:r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показаниям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75E0E" w:rsidRDefault="00A75E0E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Врач - педиатр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Антропометрические измерения детей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Осень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Оказание медицинской помощи детям и сотрудникам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показаниям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медицинских осмотров детей узкими специалистами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Вра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ч-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педиатр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обследования детей на энтеробиоз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1" w:type="dxa"/>
          </w:tcPr>
          <w:p w:rsidR="00AB71AE" w:rsidRPr="00AB71AE" w:rsidRDefault="00445030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детей на педикулез</w:t>
            </w:r>
            <w:proofErr w:type="gramStart"/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proofErr w:type="gramEnd"/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ожные и инфекционные заболевания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месяц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1" w:type="dxa"/>
          </w:tcPr>
          <w:p w:rsidR="00AB71AE" w:rsidRPr="00AB71AE" w:rsidRDefault="00105E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Направление на профилактические осмотры 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профилактические прививки сотрудников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 показаниям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учета и хранения бактериальных препаратов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Витаминизация 3-го блюда </w:t>
            </w:r>
            <w:r w:rsidR="00225633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аскорбиновой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кислотой</w:t>
            </w:r>
          </w:p>
        </w:tc>
        <w:tc>
          <w:tcPr>
            <w:tcW w:w="2045" w:type="dxa"/>
          </w:tcPr>
          <w:p w:rsidR="00AB71AE" w:rsidRPr="00AB71AE" w:rsidRDefault="00225633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Ежед</w:t>
            </w:r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Повар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по профилактике гриппа и ОРВИ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3"/>
          </w:tcPr>
          <w:p w:rsidR="00AB71AE" w:rsidRPr="00AB71AE" w:rsidRDefault="00AB71AE" w:rsidP="00327A6C">
            <w:pPr>
              <w:tabs>
                <w:tab w:val="left" w:pos="283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B71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3.Физкультурно-оздоровительная работа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Отработка, корректировка и освоение технологий физического развития и формирования здорового образа жизни у детей</w:t>
            </w:r>
          </w:p>
        </w:tc>
        <w:tc>
          <w:tcPr>
            <w:tcW w:w="2045" w:type="dxa"/>
          </w:tcPr>
          <w:p w:rsidR="00AB71AE" w:rsidRPr="00AB71AE" w:rsidRDefault="000434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</w:t>
            </w:r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Сабирова Э.Ф.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Физкультурное занятие по программе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расписанию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Оздоровительная и бодрящая гимнастика утром и после сна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Спортивные праздники и развлечения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  <w:r w:rsidR="000434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воспитатели, 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активного двигательного режима на прогулке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Прогулка в любую погоду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Хождение босиком</w:t>
            </w:r>
            <w:r w:rsidR="000434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(летом)</w:t>
            </w:r>
            <w:r w:rsidR="000434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осеннее – зимний  период 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солевым дорожках в группах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Сентябрь-февраль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Закаливания 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модели закаливания)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Профилактика плоскостопия «Дорожки здоровья»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Полоскания горла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-слабым солевым раствором и лечебными травами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Фитонциды</w:t>
            </w:r>
            <w:r w:rsidR="000434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чеснок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.л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ук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период эпидемии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Кварцевание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группах, физкультурном и музыкальном залах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3"/>
          </w:tcPr>
          <w:p w:rsidR="00AB71AE" w:rsidRPr="00AB71AE" w:rsidRDefault="00AB71AE" w:rsidP="00327A6C">
            <w:pPr>
              <w:tabs>
                <w:tab w:val="left" w:pos="17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B71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4.Противоэпидемическая работа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Проведение плановой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туберкулинодиагностики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, своевременное направление детей нуждающихся в консультации фтизиатра</w:t>
            </w:r>
            <w:proofErr w:type="gramEnd"/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плану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Учет инфекционных больных, карантинов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показаниям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Поддерживать на высоком уровне санитарное состояние групп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ищеблока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Повара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Мл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.в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оспитатели</w:t>
            </w:r>
            <w:proofErr w:type="spellEnd"/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инструктажа с вновь принятыми на работу сотрудниками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противоэпидемических мероприятий при вспышках  ОРВИ, гриппа и других инфекционных заболеваний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 период эпидемии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Использование в питании народных средств: чеснок и лук.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Строгое соблюдение  дезинфицирующий режим, температурный режим, режим проветривания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Младшие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Зав.</w:t>
            </w:r>
            <w:r w:rsidR="000434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хоз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0434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качества  и безопасности пищевой продукции в процессе ее приготовления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Зав.</w:t>
            </w:r>
            <w:r w:rsidR="000434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хоз</w:t>
            </w:r>
            <w:proofErr w:type="spellEnd"/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М.Н.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температурного режима в холодильном оборудовании на пищеблоке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учреждения доброкачественной питьевой водой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Зав. хоз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671" w:type="dxa"/>
          </w:tcPr>
          <w:p w:rsidR="00AB71AE" w:rsidRPr="00AB71AE" w:rsidRDefault="00161ED2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Регулярная</w:t>
            </w:r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замена песка в детских песочницах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год</w:t>
            </w:r>
            <w:r w:rsidR="00C671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весной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Зав. хоз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профилактической дезинфекции, дезинсекции. Дератизации в отсутствие детей и персонала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Зав. хоз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Своевременный вывоз твердых бытовых отходов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2 раза в неделю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Зав. хоз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М.Н.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3"/>
          </w:tcPr>
          <w:p w:rsidR="00AB71AE" w:rsidRPr="00AB71AE" w:rsidRDefault="00AB71AE" w:rsidP="00327A6C">
            <w:pPr>
              <w:tabs>
                <w:tab w:val="left" w:pos="172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B71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5.Оздоровительная и санитарно – просветительская работа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анализ оздоровления детей за год, результаты обсуждать на производственных совещаниях и педсоветах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Утренний фильтр детей: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-профилактика заноса инфекционных заболеваний в ДОУ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 для родителей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Инструктажи на тему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-правила мытья игрушек;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-проветривание в помещениях группы;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-температурный режим в группе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Мероприятия по профилактике ОРВИ и гриппа. Вакцинация против гриппа 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Гигиенические требования,</w:t>
            </w:r>
            <w:r w:rsidR="00AF1F0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внешний вид. Правила прохождения мед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C671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смотра  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Инструктаж по охране жизни и здоровья детей: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-ядовитые грибы;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-солнечный и тепловой удар;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-профилактика травматизма;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-отравления и ожоги.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Санитарн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эпидемиологический режим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3"/>
          </w:tcPr>
          <w:p w:rsidR="00AB71AE" w:rsidRPr="00AB71AE" w:rsidRDefault="00AB71AE" w:rsidP="00327A6C">
            <w:pPr>
              <w:tabs>
                <w:tab w:val="left" w:pos="160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B71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6.Организация  летн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е-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оздоровительной работы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B71AE" w:rsidRPr="00AB71AE" w:rsidRDefault="00C671D0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 на летне</w:t>
            </w:r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оздоровительный период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Сабирова Э.Ф.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5B16F3" w:rsidRDefault="00A75E0E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3"/>
          </w:tcPr>
          <w:p w:rsidR="00AB71AE" w:rsidRPr="00AB71AE" w:rsidRDefault="00AB71AE" w:rsidP="00327A6C">
            <w:pPr>
              <w:tabs>
                <w:tab w:val="left" w:pos="112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 xml:space="preserve">          </w:t>
            </w:r>
            <w:r w:rsidRPr="00AB71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7.Организация питания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заседаний комиссии. Советы по питанию.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2 месяца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Сабирова Э.Ф.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Утверждение графика питания детей в группах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Сабирова Э.Ф.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Соблюдение требований к технологическому </w:t>
            </w: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оборудованию инвентарю пищеблока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оз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М.Н.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качества и безопасности пищевой продукции в процессе ее приготовления 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.х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оз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Ибатуллина</w:t>
            </w:r>
            <w:proofErr w:type="spell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М.Н.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Соблюдение температурного режима в холодильном оборудовании на пищеблоке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Проверка организации питания младшего возраста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Заведующий Сабирова Э.Ф.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Культура питания в группах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Осмотр работников пищеблока на гнойничковые заболевания с отметкой в журнале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Составление 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меню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согласно утвержденному примерному 10- дневному меню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  <w:r w:rsidR="00AB71AE"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15" w:type="dxa"/>
            <w:gridSpan w:val="3"/>
          </w:tcPr>
          <w:p w:rsidR="00AB71AE" w:rsidRPr="00AB71AE" w:rsidRDefault="00AB71AE" w:rsidP="00327A6C">
            <w:pPr>
              <w:tabs>
                <w:tab w:val="left" w:pos="163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Pr="00AB71A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8.Контроль</w:t>
            </w:r>
          </w:p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санитарным состоянием ДОУ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обработкой посуды в групповых ячейках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3199" w:type="dxa"/>
          </w:tcPr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санитарным состоянием пищеблока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Ежедневно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обработкой продуктов питания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овощей, фруктов.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приготовлением пищи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санитарным состоянием склада, холодильных камер, маркировки посуды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за раздачей пищи в группа</w:t>
            </w:r>
            <w:proofErr w:type="gramStart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х(</w:t>
            </w:r>
            <w:proofErr w:type="gramEnd"/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порций, норма веса)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1 раз в неделю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  <w:tr w:rsidR="00AB71AE" w:rsidRPr="00AB71AE" w:rsidTr="00134F27">
        <w:tc>
          <w:tcPr>
            <w:tcW w:w="426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71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Контроль обучения персонала</w:t>
            </w:r>
          </w:p>
        </w:tc>
        <w:tc>
          <w:tcPr>
            <w:tcW w:w="2045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графику</w:t>
            </w:r>
          </w:p>
        </w:tc>
        <w:tc>
          <w:tcPr>
            <w:tcW w:w="3199" w:type="dxa"/>
          </w:tcPr>
          <w:p w:rsidR="00AB71AE" w:rsidRPr="00AB71AE" w:rsidRDefault="00AB71A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B71AE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Медицинская сестра</w:t>
            </w:r>
          </w:p>
          <w:p w:rsidR="00AB71AE" w:rsidRPr="00AB71AE" w:rsidRDefault="00A75E0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Мустафина А.Р.</w:t>
            </w:r>
          </w:p>
        </w:tc>
      </w:tr>
    </w:tbl>
    <w:p w:rsidR="00BB1999" w:rsidRPr="00C240D2" w:rsidRDefault="00BB1999" w:rsidP="00327A6C">
      <w:pPr>
        <w:tabs>
          <w:tab w:val="left" w:pos="6600"/>
        </w:tabs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350A3" w:rsidRDefault="00D350A3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350A3" w:rsidRDefault="00D350A3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350A3" w:rsidRDefault="00D350A3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5E0E" w:rsidRDefault="00A75E0E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5E0E" w:rsidRDefault="00A75E0E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5E0E" w:rsidRDefault="00A75E0E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5E0E" w:rsidRDefault="00A75E0E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5E0E" w:rsidRDefault="00A75E0E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5E0E" w:rsidRDefault="00A75E0E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350A3" w:rsidRDefault="00D350A3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350A3" w:rsidRDefault="00346663" w:rsidP="00346663">
      <w:pPr>
        <w:tabs>
          <w:tab w:val="left" w:pos="882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</w:p>
    <w:p w:rsidR="00346663" w:rsidRDefault="00346663" w:rsidP="00346663">
      <w:pPr>
        <w:tabs>
          <w:tab w:val="left" w:pos="882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6663" w:rsidRDefault="00346663" w:rsidP="00346663">
      <w:pPr>
        <w:tabs>
          <w:tab w:val="left" w:pos="882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6663" w:rsidRDefault="00346663" w:rsidP="00346663">
      <w:pPr>
        <w:tabs>
          <w:tab w:val="left" w:pos="882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6663" w:rsidRDefault="00346663" w:rsidP="00346663">
      <w:pPr>
        <w:tabs>
          <w:tab w:val="left" w:pos="882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6663" w:rsidRDefault="00346663" w:rsidP="00346663">
      <w:pPr>
        <w:tabs>
          <w:tab w:val="left" w:pos="882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6663" w:rsidRDefault="00346663" w:rsidP="00346663">
      <w:pPr>
        <w:tabs>
          <w:tab w:val="left" w:pos="882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6663" w:rsidRDefault="00346663" w:rsidP="00346663">
      <w:pPr>
        <w:tabs>
          <w:tab w:val="left" w:pos="882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6663" w:rsidRDefault="00346663" w:rsidP="00346663">
      <w:pPr>
        <w:tabs>
          <w:tab w:val="left" w:pos="882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46663" w:rsidRDefault="00346663" w:rsidP="00346663">
      <w:pPr>
        <w:tabs>
          <w:tab w:val="left" w:pos="8828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62E8A" w:rsidRDefault="00662E8A" w:rsidP="00327A6C">
      <w:pPr>
        <w:tabs>
          <w:tab w:val="left" w:pos="9015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4D75BC" w:rsidRPr="00F66F4A" w:rsidRDefault="0015657C" w:rsidP="00662E8A">
      <w:pPr>
        <w:tabs>
          <w:tab w:val="left" w:pos="9015"/>
        </w:tabs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2E6695">
        <w:rPr>
          <w:rFonts w:ascii="Times New Roman" w:hAnsi="Times New Roman" w:cs="Times New Roman"/>
          <w:sz w:val="24"/>
          <w:szCs w:val="24"/>
        </w:rPr>
        <w:t>4</w:t>
      </w:r>
    </w:p>
    <w:p w:rsidR="004D75BC" w:rsidRPr="00F66F4A" w:rsidRDefault="004D75BC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66F4A">
        <w:rPr>
          <w:rFonts w:ascii="Times New Roman" w:hAnsi="Times New Roman" w:cs="Times New Roman"/>
          <w:sz w:val="24"/>
          <w:szCs w:val="24"/>
        </w:rPr>
        <w:t xml:space="preserve">к годовому плану МБДОУ </w:t>
      </w:r>
    </w:p>
    <w:p w:rsidR="004D75BC" w:rsidRPr="00F66F4A" w:rsidRDefault="004D75BC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F66F4A">
        <w:rPr>
          <w:rFonts w:ascii="Times New Roman" w:hAnsi="Times New Roman" w:cs="Times New Roman"/>
          <w:sz w:val="24"/>
          <w:szCs w:val="24"/>
        </w:rPr>
        <w:t>Сабинский детский сад №3 «Шоколад»</w:t>
      </w:r>
    </w:p>
    <w:p w:rsidR="004D75BC" w:rsidRPr="00F66F4A" w:rsidRDefault="00F66F4A" w:rsidP="00327A6C">
      <w:pPr>
        <w:tabs>
          <w:tab w:val="left" w:pos="1715"/>
        </w:tabs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</w:t>
      </w:r>
      <w:r w:rsidR="00A75E0E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A75E0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</w:t>
      </w:r>
      <w:r w:rsidR="004D75BC" w:rsidRPr="00F66F4A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9128E9" w:rsidRDefault="009128E9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F100B" w:rsidRDefault="0039416F" w:rsidP="00327A6C">
      <w:pPr>
        <w:tabs>
          <w:tab w:val="left" w:pos="412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9416F">
        <w:rPr>
          <w:rFonts w:ascii="Times New Roman" w:hAnsi="Times New Roman" w:cs="Times New Roman"/>
          <w:b/>
          <w:sz w:val="24"/>
          <w:szCs w:val="24"/>
        </w:rPr>
        <w:t>ПЛАН ПРОВЕДЕНИЯ МЕРОПРИЯТИЙ ПО ПРЕДУПРЕЖДЕНИЮ ДЕТСКОГО ДОРОЖНО – ТРАНСПОРТНОГО ТРАВМАТИЗМА</w:t>
      </w:r>
      <w:r w:rsidR="0092365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416F">
        <w:rPr>
          <w:rFonts w:ascii="Times New Roman" w:hAnsi="Times New Roman" w:cs="Times New Roman"/>
          <w:b/>
          <w:sz w:val="24"/>
          <w:szCs w:val="24"/>
        </w:rPr>
        <w:t>НА 20</w:t>
      </w:r>
      <w:r w:rsidR="00A75E0E">
        <w:rPr>
          <w:rFonts w:ascii="Times New Roman" w:hAnsi="Times New Roman" w:cs="Times New Roman"/>
          <w:b/>
          <w:sz w:val="24"/>
          <w:szCs w:val="24"/>
        </w:rPr>
        <w:t>22</w:t>
      </w:r>
      <w:r w:rsidRPr="0039416F">
        <w:rPr>
          <w:rFonts w:ascii="Times New Roman" w:hAnsi="Times New Roman" w:cs="Times New Roman"/>
          <w:b/>
          <w:sz w:val="24"/>
          <w:szCs w:val="24"/>
        </w:rPr>
        <w:t>-202</w:t>
      </w:r>
      <w:r w:rsidR="00A75E0E">
        <w:rPr>
          <w:rFonts w:ascii="Times New Roman" w:hAnsi="Times New Roman" w:cs="Times New Roman"/>
          <w:b/>
          <w:sz w:val="24"/>
          <w:szCs w:val="24"/>
        </w:rPr>
        <w:t>3</w:t>
      </w:r>
      <w:r w:rsidRPr="0039416F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83"/>
        <w:gridCol w:w="5736"/>
        <w:gridCol w:w="1558"/>
        <w:gridCol w:w="2829"/>
      </w:tblGrid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Мероприятия </w:t>
            </w:r>
          </w:p>
        </w:tc>
        <w:tc>
          <w:tcPr>
            <w:tcW w:w="1560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Срок </w:t>
            </w:r>
          </w:p>
        </w:tc>
        <w:tc>
          <w:tcPr>
            <w:tcW w:w="2835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156" w:type="dxa"/>
            <w:gridSpan w:val="3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Административно-хозяйственные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материалов, разработка перспективных планов для работы с педагогами по разделу «Дорожное движение: содержание, методика, организация»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Старший </w:t>
            </w: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Обновить и дополнить сюжетно-ролевые игры по дорожному движению в группах</w:t>
            </w:r>
          </w:p>
        </w:tc>
        <w:tc>
          <w:tcPr>
            <w:tcW w:w="1560" w:type="dxa"/>
          </w:tcPr>
          <w:p w:rsidR="0039416F" w:rsidRDefault="0039416F" w:rsidP="00327A6C">
            <w:pPr>
              <w:spacing w:line="240" w:lineRule="auto"/>
            </w:pPr>
            <w:r w:rsidRPr="00EB51C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Обновить мини-стенды, папки-передвижки по профилактике ДДТТ в группах</w:t>
            </w:r>
          </w:p>
        </w:tc>
        <w:tc>
          <w:tcPr>
            <w:tcW w:w="1560" w:type="dxa"/>
          </w:tcPr>
          <w:p w:rsidR="0039416F" w:rsidRDefault="0039416F" w:rsidP="00327A6C">
            <w:pPr>
              <w:spacing w:line="240" w:lineRule="auto"/>
            </w:pPr>
            <w:r w:rsidRPr="00EB51C1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56" w:type="dxa"/>
            <w:gridSpan w:val="3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61" w:type="dxa"/>
          </w:tcPr>
          <w:p w:rsidR="0039416F" w:rsidRPr="0039416F" w:rsidRDefault="00E2240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плана</w:t>
            </w:r>
            <w:r w:rsidR="0039416F"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ознакомления детей с правилами дорожного движения в разных возрастных группах на учебный год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9416F" w:rsidRPr="0039416F" w:rsidRDefault="00E2240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Сентябрь </w:t>
            </w:r>
            <w:r w:rsid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(1 неделя)</w:t>
            </w:r>
          </w:p>
        </w:tc>
        <w:tc>
          <w:tcPr>
            <w:tcW w:w="2835" w:type="dxa"/>
          </w:tcPr>
          <w:p w:rsidR="0039416F" w:rsidRPr="00923657" w:rsidRDefault="00C14DC5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</w:t>
            </w:r>
            <w:r w:rsidR="00C14DC5">
              <w:rPr>
                <w:rFonts w:ascii="Times New Roman" w:eastAsia="Times New Roman" w:hAnsi="Times New Roman" w:cs="Times New Roman"/>
                <w:sz w:val="24"/>
                <w:szCs w:val="24"/>
              </w:rPr>
              <w:t>За безопасность все вместе!</w:t>
            </w: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E2240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:rsidR="0039416F" w:rsidRPr="00923657" w:rsidRDefault="0039416F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Выставка методической литературы, дидактических игр, пособий, методических разработок по ПДД</w:t>
            </w:r>
            <w:r w:rsidR="00E2240B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835" w:type="dxa"/>
          </w:tcPr>
          <w:p w:rsidR="0039416F" w:rsidRPr="00923657" w:rsidRDefault="0039416F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«Правила поведения пешехода на дороге в зимнее время»</w:t>
            </w:r>
            <w:r w:rsidR="00F83B0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835" w:type="dxa"/>
          </w:tcPr>
          <w:p w:rsidR="0039416F" w:rsidRPr="00923657" w:rsidRDefault="0039416F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E2240B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Консультация «</w:t>
            </w:r>
            <w:r w:rsidR="00C14DC5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Детское удерживающее устройство</w:t>
            </w: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  <w:r w:rsidR="00F83B0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835" w:type="dxa"/>
          </w:tcPr>
          <w:p w:rsidR="0039416F" w:rsidRPr="00923657" w:rsidRDefault="0039416F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9416F" w:rsidRPr="0039416F" w:rsidTr="002E6695">
        <w:tc>
          <w:tcPr>
            <w:tcW w:w="584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Круглый стол «Использование </w:t>
            </w:r>
            <w:r w:rsidR="00C14DC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инновационных </w:t>
            </w: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технологий в обучении детей правилам безопасного поведения на дороге»</w:t>
            </w:r>
            <w:r w:rsidR="00F83B0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9416F" w:rsidRPr="0039416F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835" w:type="dxa"/>
          </w:tcPr>
          <w:p w:rsidR="0039416F" w:rsidRPr="00923657" w:rsidRDefault="0039416F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39416F" w:rsidRPr="0039416F" w:rsidTr="002E6695">
        <w:trPr>
          <w:trHeight w:val="289"/>
        </w:trPr>
        <w:tc>
          <w:tcPr>
            <w:tcW w:w="584" w:type="dxa"/>
          </w:tcPr>
          <w:p w:rsidR="0039416F" w:rsidRPr="0039416F" w:rsidRDefault="00F83B00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1" w:type="dxa"/>
          </w:tcPr>
          <w:p w:rsidR="0039416F" w:rsidRPr="0039416F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9416F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и проведение развлечений по ознакомлению с правилами дорожного движения</w:t>
            </w:r>
            <w:r w:rsidR="00F83B0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9416F" w:rsidRPr="0039416F" w:rsidRDefault="00F83B00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 плану </w:t>
            </w:r>
          </w:p>
        </w:tc>
        <w:tc>
          <w:tcPr>
            <w:tcW w:w="2835" w:type="dxa"/>
          </w:tcPr>
          <w:p w:rsidR="0039416F" w:rsidRPr="0039416F" w:rsidRDefault="00F83B00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специалисты</w:t>
            </w:r>
          </w:p>
        </w:tc>
      </w:tr>
    </w:tbl>
    <w:p w:rsidR="0039416F" w:rsidRPr="009C0375" w:rsidRDefault="0039416F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92365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Работа с родителями (законными представителями)</w:t>
      </w:r>
    </w:p>
    <w:tbl>
      <w:tblPr>
        <w:tblpPr w:leftFromText="180" w:rightFromText="180" w:vertAnchor="text" w:tblpY="1"/>
        <w:tblOverlap w:val="never"/>
        <w:tblW w:w="106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8"/>
        <w:gridCol w:w="5811"/>
        <w:gridCol w:w="1560"/>
        <w:gridCol w:w="2693"/>
      </w:tblGrid>
      <w:tr w:rsidR="0043185A" w:rsidRPr="009C0375" w:rsidTr="00B20067">
        <w:trPr>
          <w:trHeight w:val="554"/>
        </w:trPr>
        <w:tc>
          <w:tcPr>
            <w:tcW w:w="568" w:type="dxa"/>
            <w:vMerge w:val="restart"/>
          </w:tcPr>
          <w:p w:rsidR="0043185A" w:rsidRPr="00923657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811" w:type="dxa"/>
          </w:tcPr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Консультации:</w:t>
            </w:r>
          </w:p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C14DC5"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детей наблюдательности на улице»</w:t>
            </w:r>
          </w:p>
        </w:tc>
        <w:tc>
          <w:tcPr>
            <w:tcW w:w="1560" w:type="dxa"/>
          </w:tcPr>
          <w:p w:rsidR="0043185A" w:rsidRPr="00AE2DF9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693" w:type="dxa"/>
          </w:tcPr>
          <w:p w:rsidR="0043185A" w:rsidRPr="00AE2DF9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3185A" w:rsidRPr="00AE2DF9" w:rsidRDefault="005E6193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Низамиева</w:t>
            </w:r>
            <w:proofErr w:type="spellEnd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Ф.С.</w:t>
            </w:r>
          </w:p>
        </w:tc>
      </w:tr>
      <w:tr w:rsidR="0043185A" w:rsidRPr="009C0375" w:rsidTr="00B20067">
        <w:trPr>
          <w:trHeight w:val="262"/>
        </w:trPr>
        <w:tc>
          <w:tcPr>
            <w:tcW w:w="568" w:type="dxa"/>
            <w:vMerge/>
          </w:tcPr>
          <w:p w:rsidR="0043185A" w:rsidRPr="00923657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D95FFA" w:rsidRPr="00AE2DF9" w:rsidRDefault="00D95FFA" w:rsidP="00327A6C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 «Дорожная азбука»</w:t>
            </w:r>
          </w:p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693" w:type="dxa"/>
          </w:tcPr>
          <w:p w:rsidR="0043185A" w:rsidRPr="00AE2DF9" w:rsidRDefault="00EA44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А.А</w:t>
            </w:r>
          </w:p>
        </w:tc>
      </w:tr>
      <w:tr w:rsidR="0043185A" w:rsidRPr="009C0375" w:rsidTr="00B20067">
        <w:trPr>
          <w:trHeight w:val="363"/>
        </w:trPr>
        <w:tc>
          <w:tcPr>
            <w:tcW w:w="568" w:type="dxa"/>
            <w:vMerge/>
          </w:tcPr>
          <w:p w:rsidR="0043185A" w:rsidRPr="00923657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43185A" w:rsidRPr="00AE2DF9" w:rsidRDefault="000F60C0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«Дисциплина на улице - залог безопасности»</w:t>
            </w:r>
          </w:p>
        </w:tc>
        <w:tc>
          <w:tcPr>
            <w:tcW w:w="1560" w:type="dxa"/>
          </w:tcPr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693" w:type="dxa"/>
          </w:tcPr>
          <w:p w:rsidR="00EA4475" w:rsidRPr="00AE2DF9" w:rsidRDefault="00EA44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Сафина Р.Р.</w:t>
            </w:r>
          </w:p>
          <w:p w:rsidR="00EA4475" w:rsidRPr="00AE2DF9" w:rsidRDefault="00EA44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3185A" w:rsidRPr="009C0375" w:rsidTr="00B20067">
        <w:trPr>
          <w:trHeight w:val="584"/>
        </w:trPr>
        <w:tc>
          <w:tcPr>
            <w:tcW w:w="568" w:type="dxa"/>
            <w:vMerge/>
          </w:tcPr>
          <w:p w:rsidR="0043185A" w:rsidRPr="00923657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43185A" w:rsidRPr="00AE2DF9" w:rsidRDefault="00EA44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«Успех профилактики дорожно-транспортных происшествий с детьми»</w:t>
            </w:r>
          </w:p>
        </w:tc>
        <w:tc>
          <w:tcPr>
            <w:tcW w:w="1560" w:type="dxa"/>
          </w:tcPr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693" w:type="dxa"/>
          </w:tcPr>
          <w:p w:rsidR="0043185A" w:rsidRPr="00AE2DF9" w:rsidRDefault="00EA44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Закирова Г.Ф</w:t>
            </w:r>
          </w:p>
        </w:tc>
      </w:tr>
      <w:tr w:rsidR="0043185A" w:rsidRPr="009C0375" w:rsidTr="00B20067">
        <w:trPr>
          <w:trHeight w:val="425"/>
        </w:trPr>
        <w:tc>
          <w:tcPr>
            <w:tcW w:w="568" w:type="dxa"/>
            <w:vMerge/>
          </w:tcPr>
          <w:p w:rsidR="0043185A" w:rsidRPr="00923657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43185A" w:rsidRPr="00AE2DF9" w:rsidRDefault="00923657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C14DC5" w:rsidRPr="00AE2DF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Безопасность на дорогах</w:t>
            </w:r>
            <w:r w:rsidRPr="00AE2DF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</w:t>
            </w:r>
            <w:r w:rsidR="0043185A" w:rsidRPr="00AE2DF9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1560" w:type="dxa"/>
          </w:tcPr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693" w:type="dxa"/>
          </w:tcPr>
          <w:p w:rsidR="0043185A" w:rsidRPr="00AE2DF9" w:rsidRDefault="005E6193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43185A" w:rsidRPr="009C0375" w:rsidTr="00B20067">
        <w:trPr>
          <w:trHeight w:val="272"/>
        </w:trPr>
        <w:tc>
          <w:tcPr>
            <w:tcW w:w="568" w:type="dxa"/>
            <w:vMerge/>
          </w:tcPr>
          <w:p w:rsidR="0043185A" w:rsidRPr="00923657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</w:t>
            </w:r>
            <w:r w:rsidR="00C14DC5" w:rsidRPr="00AE2DF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Детский дорожно-транспортный травматизм</w:t>
            </w:r>
            <w:r w:rsidRPr="00AE2DF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».</w:t>
            </w:r>
          </w:p>
        </w:tc>
        <w:tc>
          <w:tcPr>
            <w:tcW w:w="1560" w:type="dxa"/>
          </w:tcPr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693" w:type="dxa"/>
          </w:tcPr>
          <w:p w:rsidR="0043185A" w:rsidRPr="00AE2DF9" w:rsidRDefault="007C768C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Галиева</w:t>
            </w:r>
            <w:proofErr w:type="spellEnd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Р.А.</w:t>
            </w:r>
          </w:p>
        </w:tc>
      </w:tr>
      <w:tr w:rsidR="0043185A" w:rsidRPr="009C0375" w:rsidTr="00B20067">
        <w:trPr>
          <w:trHeight w:val="249"/>
        </w:trPr>
        <w:tc>
          <w:tcPr>
            <w:tcW w:w="568" w:type="dxa"/>
            <w:vMerge/>
          </w:tcPr>
          <w:p w:rsidR="0043185A" w:rsidRPr="00923657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40308A" w:rsidRPr="00AE2DF9" w:rsidRDefault="0040308A" w:rsidP="00327A6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Памятка для родителей</w:t>
            </w:r>
          </w:p>
          <w:p w:rsidR="0043185A" w:rsidRPr="00AE2DF9" w:rsidRDefault="0040308A" w:rsidP="00327A6C">
            <w:pPr>
              <w:shd w:val="clear" w:color="auto" w:fill="FFFFFF"/>
              <w:spacing w:after="0" w:line="240" w:lineRule="auto"/>
              <w:jc w:val="both"/>
              <w:rPr>
                <w:rFonts w:ascii="Calibri" w:eastAsia="Times New Roman" w:hAnsi="Calibri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«Обучение детей наблюдательности на улице»</w:t>
            </w:r>
          </w:p>
        </w:tc>
        <w:tc>
          <w:tcPr>
            <w:tcW w:w="1560" w:type="dxa"/>
          </w:tcPr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693" w:type="dxa"/>
          </w:tcPr>
          <w:p w:rsidR="0043185A" w:rsidRPr="00AE2DF9" w:rsidRDefault="007C768C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Фарляхова</w:t>
            </w:r>
            <w:proofErr w:type="spellEnd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43185A" w:rsidRPr="009C0375" w:rsidTr="00B20067">
        <w:trPr>
          <w:trHeight w:val="366"/>
        </w:trPr>
        <w:tc>
          <w:tcPr>
            <w:tcW w:w="568" w:type="dxa"/>
            <w:vMerge/>
          </w:tcPr>
          <w:p w:rsidR="0043185A" w:rsidRPr="00923657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43185A" w:rsidRPr="00AE2DF9" w:rsidRDefault="009F7098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FFFFF"/>
              </w:rPr>
              <w:t>«Правила поведения в общественном транспорте»</w:t>
            </w:r>
          </w:p>
        </w:tc>
        <w:tc>
          <w:tcPr>
            <w:tcW w:w="1560" w:type="dxa"/>
          </w:tcPr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693" w:type="dxa"/>
          </w:tcPr>
          <w:p w:rsidR="0043185A" w:rsidRPr="00AE2DF9" w:rsidRDefault="009F7098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З.И.</w:t>
            </w:r>
          </w:p>
        </w:tc>
      </w:tr>
      <w:tr w:rsidR="0043185A" w:rsidRPr="009C0375" w:rsidTr="00B20067">
        <w:trPr>
          <w:trHeight w:val="414"/>
        </w:trPr>
        <w:tc>
          <w:tcPr>
            <w:tcW w:w="568" w:type="dxa"/>
            <w:vMerge/>
          </w:tcPr>
          <w:p w:rsidR="0043185A" w:rsidRPr="00923657" w:rsidRDefault="0043185A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43185A" w:rsidRPr="00AE2DF9" w:rsidRDefault="00923657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="00C14DC5" w:rsidRPr="00AE2DF9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Что нужно знать и что нужно рассказать своим детям»</w:t>
            </w:r>
            <w:r w:rsidR="0043185A" w:rsidRPr="00AE2DF9">
              <w:rPr>
                <w:rStyle w:val="ad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  <w:tc>
          <w:tcPr>
            <w:tcW w:w="1560" w:type="dxa"/>
          </w:tcPr>
          <w:p w:rsidR="0043185A" w:rsidRPr="00AE2DF9" w:rsidRDefault="0043185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693" w:type="dxa"/>
          </w:tcPr>
          <w:p w:rsidR="0043185A" w:rsidRPr="00AE2DF9" w:rsidRDefault="0040308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Насыйбуллина</w:t>
            </w:r>
            <w:proofErr w:type="spellEnd"/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  <w:tr w:rsidR="0039416F" w:rsidRPr="0039416F" w:rsidTr="00B20067">
        <w:trPr>
          <w:trHeight w:val="3307"/>
        </w:trPr>
        <w:tc>
          <w:tcPr>
            <w:tcW w:w="568" w:type="dxa"/>
          </w:tcPr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1" w:type="dxa"/>
          </w:tcPr>
          <w:p w:rsidR="0039416F" w:rsidRPr="00AE2DF9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Оформление информационных стендов:</w:t>
            </w:r>
          </w:p>
          <w:p w:rsidR="0039416F" w:rsidRPr="00AE2DF9" w:rsidRDefault="0039416F" w:rsidP="00327A6C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 твоего ребенка в твоих руках</w:t>
            </w:r>
            <w:r w:rsidR="00E25377"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9416F" w:rsidRPr="00AE2DF9" w:rsidRDefault="0039416F" w:rsidP="00327A6C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Памятка взрослым по ознакомлению детей с Правилами дорожного движения</w:t>
            </w:r>
            <w:r w:rsidR="00E25377"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9416F" w:rsidRPr="00AE2DF9" w:rsidRDefault="0039416F" w:rsidP="00327A6C">
            <w:pPr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Дисциплина на улице – залог безопасности пешеходов</w:t>
            </w:r>
            <w:r w:rsidR="00E25377"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39416F" w:rsidRPr="00AE2DF9" w:rsidRDefault="0039416F" w:rsidP="00327A6C">
            <w:pPr>
              <w:tabs>
                <w:tab w:val="left" w:pos="119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pacing w:val="-20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Оформление  буклетов для родителей </w:t>
            </w:r>
          </w:p>
          <w:p w:rsidR="0039416F" w:rsidRPr="00AE2DF9" w:rsidRDefault="00E25377" w:rsidP="00327A6C">
            <w:pPr>
              <w:widowControl w:val="0"/>
              <w:numPr>
                <w:ilvl w:val="0"/>
                <w:numId w:val="7"/>
              </w:numPr>
              <w:tabs>
                <w:tab w:val="left" w:pos="1199"/>
              </w:tabs>
              <w:spacing w:before="47" w:after="0" w:line="240" w:lineRule="auto"/>
              <w:ind w:left="0" w:firstLine="0"/>
              <w:rPr>
                <w:rFonts w:ascii="Times New Roman" w:eastAsia="Calibri" w:hAnsi="Times New Roman" w:cs="Times New Roman"/>
                <w:spacing w:val="-20"/>
                <w:sz w:val="24"/>
                <w:szCs w:val="24"/>
              </w:rPr>
            </w:pPr>
            <w:r w:rsidRPr="00AE2DF9">
              <w:rPr>
                <w:rFonts w:ascii="Times New Roman" w:eastAsia="Calibri" w:hAnsi="Times New Roman" w:cs="Times New Roman"/>
                <w:sz w:val="24"/>
                <w:szCs w:val="24"/>
              </w:rPr>
              <w:t>п</w:t>
            </w:r>
            <w:r w:rsidR="0039416F" w:rsidRPr="00AE2DF9">
              <w:rPr>
                <w:rFonts w:ascii="Times New Roman" w:eastAsia="Calibri" w:hAnsi="Times New Roman" w:cs="Times New Roman"/>
                <w:sz w:val="24"/>
                <w:szCs w:val="24"/>
              </w:rPr>
              <w:t>о обучению детей правилам дорожного</w:t>
            </w:r>
            <w:r w:rsidR="00923657" w:rsidRPr="00AE2DF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9416F" w:rsidRPr="00AE2DF9">
              <w:rPr>
                <w:rFonts w:ascii="Times New Roman" w:eastAsia="Calibri" w:hAnsi="Times New Roman" w:cs="Times New Roman"/>
                <w:sz w:val="24"/>
                <w:szCs w:val="24"/>
              </w:rPr>
              <w:t>движения.</w:t>
            </w:r>
          </w:p>
          <w:p w:rsidR="0039416F" w:rsidRPr="00AE2DF9" w:rsidRDefault="0039416F" w:rsidP="00327A6C">
            <w:pPr>
              <w:widowControl w:val="0"/>
              <w:numPr>
                <w:ilvl w:val="0"/>
                <w:numId w:val="7"/>
              </w:numPr>
              <w:tabs>
                <w:tab w:val="left" w:pos="1199"/>
              </w:tabs>
              <w:spacing w:before="47" w:after="0" w:line="240" w:lineRule="auto"/>
              <w:ind w:left="0" w:firstLine="0"/>
              <w:rPr>
                <w:rFonts w:ascii="Times New Roman" w:eastAsia="Calibri" w:hAnsi="Times New Roman" w:cs="Times New Roman"/>
                <w:spacing w:val="-20"/>
                <w:sz w:val="24"/>
                <w:szCs w:val="24"/>
              </w:rPr>
            </w:pPr>
            <w:r w:rsidRPr="00AE2DF9">
              <w:rPr>
                <w:rFonts w:ascii="Times New Roman" w:eastAsia="Calibri" w:hAnsi="Times New Roman" w:cs="Times New Roman"/>
                <w:sz w:val="24"/>
                <w:szCs w:val="24"/>
              </w:rPr>
              <w:t>Детские удерживающие устройства</w:t>
            </w:r>
          </w:p>
          <w:p w:rsidR="0039416F" w:rsidRPr="00AE2DF9" w:rsidRDefault="0039416F" w:rsidP="00327A6C">
            <w:pPr>
              <w:widowControl w:val="0"/>
              <w:numPr>
                <w:ilvl w:val="0"/>
                <w:numId w:val="7"/>
              </w:numPr>
              <w:tabs>
                <w:tab w:val="left" w:pos="1199"/>
              </w:tabs>
              <w:spacing w:before="47" w:after="0" w:line="240" w:lineRule="auto"/>
              <w:ind w:left="0" w:firstLine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Calibri" w:hAnsi="Times New Roman" w:cs="Times New Roman"/>
                <w:sz w:val="24"/>
                <w:szCs w:val="24"/>
              </w:rPr>
              <w:t>Светоотражающие элементы</w:t>
            </w:r>
          </w:p>
        </w:tc>
        <w:tc>
          <w:tcPr>
            <w:tcW w:w="1560" w:type="dxa"/>
          </w:tcPr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896ACE" w:rsidP="00327A6C">
            <w:pPr>
              <w:tabs>
                <w:tab w:val="left" w:pos="240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  <w:r w:rsidR="0039416F"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39416F" w:rsidRPr="00AE2DF9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AE2DF9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9416F" w:rsidRPr="0039416F" w:rsidTr="00B20067">
        <w:trPr>
          <w:trHeight w:val="671"/>
        </w:trPr>
        <w:tc>
          <w:tcPr>
            <w:tcW w:w="568" w:type="dxa"/>
          </w:tcPr>
          <w:p w:rsidR="0039416F" w:rsidRPr="00923657" w:rsidRDefault="00F65A2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811" w:type="dxa"/>
          </w:tcPr>
          <w:p w:rsidR="0039416F" w:rsidRPr="00923657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родителей в подготовке</w:t>
            </w:r>
            <w:r w:rsid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атрибутов</w:t>
            </w:r>
            <w:r w:rsid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для сюжетно – ролевых игр  </w:t>
            </w:r>
            <w:r w:rsidR="00460AD4"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по ПДД.</w:t>
            </w:r>
          </w:p>
        </w:tc>
        <w:tc>
          <w:tcPr>
            <w:tcW w:w="1560" w:type="dxa"/>
          </w:tcPr>
          <w:p w:rsidR="0039416F" w:rsidRPr="00923657" w:rsidRDefault="00F65A2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9416F" w:rsidRPr="0039416F" w:rsidTr="00B20067">
        <w:trPr>
          <w:trHeight w:val="552"/>
        </w:trPr>
        <w:tc>
          <w:tcPr>
            <w:tcW w:w="568" w:type="dxa"/>
          </w:tcPr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811" w:type="dxa"/>
          </w:tcPr>
          <w:p w:rsidR="0039416F" w:rsidRPr="00923657" w:rsidRDefault="0039416F" w:rsidP="00327A6C">
            <w:pPr>
              <w:tabs>
                <w:tab w:val="left" w:pos="949"/>
              </w:tabs>
              <w:spacing w:before="37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родителей в подготовке макета </w:t>
            </w:r>
            <w:r w:rsidR="00F65A2E"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района из подручных материалов.</w:t>
            </w:r>
          </w:p>
        </w:tc>
        <w:tc>
          <w:tcPr>
            <w:tcW w:w="1560" w:type="dxa"/>
          </w:tcPr>
          <w:p w:rsidR="0039416F" w:rsidRPr="00923657" w:rsidRDefault="00F65A2E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течение года</w:t>
            </w:r>
          </w:p>
        </w:tc>
        <w:tc>
          <w:tcPr>
            <w:tcW w:w="2693" w:type="dxa"/>
          </w:tcPr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9416F" w:rsidRPr="0039416F" w:rsidTr="00B20067">
        <w:trPr>
          <w:trHeight w:val="519"/>
        </w:trPr>
        <w:tc>
          <w:tcPr>
            <w:tcW w:w="568" w:type="dxa"/>
          </w:tcPr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811" w:type="dxa"/>
          </w:tcPr>
          <w:p w:rsidR="0039416F" w:rsidRPr="00923657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Анкетирование родителей «</w:t>
            </w:r>
            <w:r w:rsidR="000B5B24"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дорожного движения</w:t>
            </w: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60" w:type="dxa"/>
          </w:tcPr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Ст</w:t>
            </w:r>
            <w:r w:rsidR="00B67957"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арший </w:t>
            </w: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воспитатель</w:t>
            </w:r>
          </w:p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9416F" w:rsidRPr="0039416F" w:rsidTr="00B20067">
        <w:trPr>
          <w:trHeight w:val="632"/>
        </w:trPr>
        <w:tc>
          <w:tcPr>
            <w:tcW w:w="568" w:type="dxa"/>
          </w:tcPr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811" w:type="dxa"/>
          </w:tcPr>
          <w:p w:rsidR="0039416F" w:rsidRPr="00923657" w:rsidRDefault="0039416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стендов (папок-передвижек) в группах по правилам дорожного движения</w:t>
            </w:r>
            <w:r w:rsidR="00B67957"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</w:tcPr>
          <w:p w:rsidR="0039416F" w:rsidRPr="00923657" w:rsidRDefault="0039416F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23657">
              <w:rPr>
                <w:rFonts w:ascii="Times New Roman" w:eastAsia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693" w:type="dxa"/>
          </w:tcPr>
          <w:p w:rsidR="0039416F" w:rsidRPr="00834545" w:rsidRDefault="0039416F" w:rsidP="00834545">
            <w:pPr>
              <w:pStyle w:val="4"/>
              <w:rPr>
                <w:rFonts w:eastAsia="Times New Roman"/>
                <w:b w:val="0"/>
                <w:i w:val="0"/>
                <w:color w:val="auto"/>
              </w:rPr>
            </w:pPr>
            <w:r w:rsidRPr="00834545">
              <w:rPr>
                <w:rFonts w:eastAsia="Times New Roman"/>
                <w:b w:val="0"/>
                <w:i w:val="0"/>
                <w:color w:val="auto"/>
              </w:rPr>
              <w:t>Воспитатели групп</w:t>
            </w:r>
          </w:p>
        </w:tc>
      </w:tr>
      <w:tr w:rsidR="009C0375" w:rsidRPr="00783BDB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923657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bg-BG"/>
              </w:rPr>
            </w:pPr>
          </w:p>
        </w:tc>
        <w:tc>
          <w:tcPr>
            <w:tcW w:w="5811" w:type="dxa"/>
          </w:tcPr>
          <w:p w:rsidR="009C0375" w:rsidRPr="00923657" w:rsidRDefault="009C037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highlight w:val="yellow"/>
              </w:rPr>
            </w:pPr>
            <w:r w:rsidRPr="0092365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bg-BG"/>
              </w:rPr>
              <w:t>Работа с детьми</w:t>
            </w:r>
            <w:r w:rsidR="00647CE7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val="bg-BG"/>
              </w:rPr>
              <w:t xml:space="preserve"> </w:t>
            </w:r>
          </w:p>
        </w:tc>
        <w:tc>
          <w:tcPr>
            <w:tcW w:w="1560" w:type="dxa"/>
          </w:tcPr>
          <w:p w:rsidR="009C0375" w:rsidRPr="00923657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bg-BG"/>
              </w:rPr>
            </w:pPr>
          </w:p>
        </w:tc>
        <w:tc>
          <w:tcPr>
            <w:tcW w:w="2693" w:type="dxa"/>
          </w:tcPr>
          <w:p w:rsidR="009C0375" w:rsidRPr="00923657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highlight w:val="yellow"/>
                <w:lang w:val="bg-BG"/>
              </w:rPr>
            </w:pPr>
          </w:p>
        </w:tc>
      </w:tr>
      <w:tr w:rsidR="009C0375" w:rsidRPr="00783BDB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9D06C5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</w:t>
            </w:r>
          </w:p>
        </w:tc>
        <w:tc>
          <w:tcPr>
            <w:tcW w:w="5811" w:type="dxa"/>
          </w:tcPr>
          <w:p w:rsidR="009C0375" w:rsidRPr="009D06C5" w:rsidRDefault="0048186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«Незнайка на улице</w:t>
            </w:r>
            <w:r w:rsidR="00417BBB"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» - развлечение </w:t>
            </w:r>
          </w:p>
        </w:tc>
        <w:tc>
          <w:tcPr>
            <w:tcW w:w="1560" w:type="dxa"/>
          </w:tcPr>
          <w:p w:rsidR="009C0375" w:rsidRPr="009D06C5" w:rsidRDefault="00417BB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Ноябрь </w:t>
            </w:r>
          </w:p>
        </w:tc>
        <w:tc>
          <w:tcPr>
            <w:tcW w:w="2693" w:type="dxa"/>
          </w:tcPr>
          <w:p w:rsidR="009C0375" w:rsidRPr="009D06C5" w:rsidRDefault="00597AC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Сафина Р.Р.</w:t>
            </w:r>
          </w:p>
        </w:tc>
      </w:tr>
      <w:tr w:rsidR="009C0375" w:rsidRPr="00783BDB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9D06C5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2</w:t>
            </w:r>
          </w:p>
        </w:tc>
        <w:tc>
          <w:tcPr>
            <w:tcW w:w="5811" w:type="dxa"/>
          </w:tcPr>
          <w:p w:rsidR="009C0375" w:rsidRPr="009D06C5" w:rsidRDefault="000361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Совместный музыкальный досуг</w:t>
            </w:r>
            <w:r w:rsidR="0054361C"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 вместе с родителями</w:t>
            </w: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 „Сказка о правилах дорожного движения“</w:t>
            </w:r>
          </w:p>
        </w:tc>
        <w:tc>
          <w:tcPr>
            <w:tcW w:w="1560" w:type="dxa"/>
          </w:tcPr>
          <w:p w:rsidR="009C0375" w:rsidRPr="009D06C5" w:rsidRDefault="00C14DC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Ноябрь</w:t>
            </w:r>
          </w:p>
        </w:tc>
        <w:tc>
          <w:tcPr>
            <w:tcW w:w="2693" w:type="dxa"/>
          </w:tcPr>
          <w:p w:rsidR="009C0375" w:rsidRPr="009D06C5" w:rsidRDefault="00597AC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Шагеева З.И.</w:t>
            </w:r>
          </w:p>
        </w:tc>
      </w:tr>
      <w:tr w:rsidR="009C0375" w:rsidRPr="00783BDB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9D06C5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3</w:t>
            </w:r>
          </w:p>
        </w:tc>
        <w:tc>
          <w:tcPr>
            <w:tcW w:w="5811" w:type="dxa"/>
          </w:tcPr>
          <w:p w:rsidR="009C0375" w:rsidRPr="009D06C5" w:rsidRDefault="000361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Интеллектуальная игра по ПДД совместно с родителями на тему: „Знает правила семья, значит, знаю их и я.“</w:t>
            </w:r>
          </w:p>
        </w:tc>
        <w:tc>
          <w:tcPr>
            <w:tcW w:w="1560" w:type="dxa"/>
          </w:tcPr>
          <w:p w:rsidR="009C0375" w:rsidRPr="009D06C5" w:rsidRDefault="00417BB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Декабрь</w:t>
            </w:r>
          </w:p>
        </w:tc>
        <w:tc>
          <w:tcPr>
            <w:tcW w:w="2693" w:type="dxa"/>
          </w:tcPr>
          <w:p w:rsidR="00C665EA" w:rsidRPr="009D06C5" w:rsidRDefault="00597AC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Закирова Г.Ф.</w:t>
            </w:r>
          </w:p>
        </w:tc>
      </w:tr>
      <w:tr w:rsidR="009C0375" w:rsidRPr="00783BDB" w:rsidTr="00B20067">
        <w:tblPrEx>
          <w:tblLook w:val="0000" w:firstRow="0" w:lastRow="0" w:firstColumn="0" w:lastColumn="0" w:noHBand="0" w:noVBand="0"/>
        </w:tblPrEx>
        <w:trPr>
          <w:trHeight w:val="538"/>
        </w:trPr>
        <w:tc>
          <w:tcPr>
            <w:tcW w:w="568" w:type="dxa"/>
          </w:tcPr>
          <w:p w:rsidR="009C0375" w:rsidRPr="009D06C5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4</w:t>
            </w:r>
          </w:p>
        </w:tc>
        <w:tc>
          <w:tcPr>
            <w:tcW w:w="5811" w:type="dxa"/>
          </w:tcPr>
          <w:p w:rsidR="009C0375" w:rsidRPr="009D06C5" w:rsidRDefault="000361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Семейный мастер класс „Светофорная наука“</w:t>
            </w:r>
          </w:p>
        </w:tc>
        <w:tc>
          <w:tcPr>
            <w:tcW w:w="1560" w:type="dxa"/>
          </w:tcPr>
          <w:p w:rsidR="009C0375" w:rsidRPr="009D06C5" w:rsidRDefault="00417BB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Декабрь</w:t>
            </w:r>
          </w:p>
        </w:tc>
        <w:tc>
          <w:tcPr>
            <w:tcW w:w="2693" w:type="dxa"/>
          </w:tcPr>
          <w:p w:rsidR="009C0375" w:rsidRPr="009D06C5" w:rsidRDefault="00597AC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Галиева Р.А.</w:t>
            </w:r>
          </w:p>
        </w:tc>
      </w:tr>
      <w:tr w:rsidR="009C0375" w:rsidRPr="00783BDB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9D06C5" w:rsidRDefault="00C665E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5</w:t>
            </w:r>
          </w:p>
        </w:tc>
        <w:tc>
          <w:tcPr>
            <w:tcW w:w="5811" w:type="dxa"/>
          </w:tcPr>
          <w:p w:rsidR="009C0375" w:rsidRPr="009D06C5" w:rsidRDefault="0054361C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Развлечение по ПДД совместно с родителями «Безопасная дорога!»</w:t>
            </w:r>
          </w:p>
        </w:tc>
        <w:tc>
          <w:tcPr>
            <w:tcW w:w="1560" w:type="dxa"/>
          </w:tcPr>
          <w:p w:rsidR="009C0375" w:rsidRPr="009D06C5" w:rsidRDefault="00417BB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Январь</w:t>
            </w:r>
          </w:p>
        </w:tc>
        <w:tc>
          <w:tcPr>
            <w:tcW w:w="2693" w:type="dxa"/>
          </w:tcPr>
          <w:p w:rsidR="00C665EA" w:rsidRPr="009D06C5" w:rsidRDefault="000361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Загидуллина Г.Н.</w:t>
            </w:r>
          </w:p>
        </w:tc>
      </w:tr>
      <w:tr w:rsidR="009C0375" w:rsidRPr="004F2014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9D06C5" w:rsidRDefault="00C665EA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6</w:t>
            </w:r>
          </w:p>
        </w:tc>
        <w:tc>
          <w:tcPr>
            <w:tcW w:w="5811" w:type="dxa"/>
          </w:tcPr>
          <w:p w:rsidR="009C0375" w:rsidRPr="009D06C5" w:rsidRDefault="0048186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«Знай правила дорожного движения» - развлечение</w:t>
            </w:r>
          </w:p>
        </w:tc>
        <w:tc>
          <w:tcPr>
            <w:tcW w:w="1560" w:type="dxa"/>
          </w:tcPr>
          <w:p w:rsidR="009C0375" w:rsidRPr="009D06C5" w:rsidRDefault="00417BB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Январь</w:t>
            </w:r>
          </w:p>
        </w:tc>
        <w:tc>
          <w:tcPr>
            <w:tcW w:w="2693" w:type="dxa"/>
          </w:tcPr>
          <w:p w:rsidR="009C0375" w:rsidRPr="009D06C5" w:rsidRDefault="000361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Насыйбуллина Л.М.</w:t>
            </w:r>
          </w:p>
        </w:tc>
      </w:tr>
      <w:tr w:rsidR="00417BBB" w:rsidRPr="004F2014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417BBB" w:rsidRPr="009D06C5" w:rsidRDefault="00417BB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7</w:t>
            </w:r>
          </w:p>
        </w:tc>
        <w:tc>
          <w:tcPr>
            <w:tcW w:w="5811" w:type="dxa"/>
          </w:tcPr>
          <w:p w:rsidR="00417BBB" w:rsidRPr="009D06C5" w:rsidRDefault="0054361C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Квест игра по ПДД “Дорога”</w:t>
            </w:r>
          </w:p>
        </w:tc>
        <w:tc>
          <w:tcPr>
            <w:tcW w:w="1560" w:type="dxa"/>
          </w:tcPr>
          <w:p w:rsidR="00417BBB" w:rsidRPr="009D06C5" w:rsidRDefault="00417BB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Февраль</w:t>
            </w:r>
          </w:p>
        </w:tc>
        <w:tc>
          <w:tcPr>
            <w:tcW w:w="2693" w:type="dxa"/>
          </w:tcPr>
          <w:p w:rsidR="00417BBB" w:rsidRPr="009D06C5" w:rsidRDefault="00417BBB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Миннеханова Д.А., Загидуллина Л.М.</w:t>
            </w:r>
          </w:p>
        </w:tc>
      </w:tr>
      <w:tr w:rsidR="00B20067" w:rsidRPr="004F2014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B20067" w:rsidRPr="009D06C5" w:rsidRDefault="00B20067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8</w:t>
            </w:r>
          </w:p>
        </w:tc>
        <w:tc>
          <w:tcPr>
            <w:tcW w:w="5811" w:type="dxa"/>
          </w:tcPr>
          <w:p w:rsidR="00B20067" w:rsidRPr="009D06C5" w:rsidRDefault="0048186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Викторина по ПДД “Всезнайки дорожного движения”</w:t>
            </w:r>
          </w:p>
        </w:tc>
        <w:tc>
          <w:tcPr>
            <w:tcW w:w="1560" w:type="dxa"/>
          </w:tcPr>
          <w:p w:rsidR="00B20067" w:rsidRPr="009D06C5" w:rsidRDefault="006800E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Февраль</w:t>
            </w:r>
          </w:p>
        </w:tc>
        <w:tc>
          <w:tcPr>
            <w:tcW w:w="2693" w:type="dxa"/>
          </w:tcPr>
          <w:p w:rsidR="00B20067" w:rsidRPr="009D06C5" w:rsidRDefault="00B20067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Абдуллина Г.М.</w:t>
            </w:r>
          </w:p>
          <w:p w:rsidR="00481866" w:rsidRPr="009D06C5" w:rsidRDefault="0048186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Гарипова Л.М.</w:t>
            </w:r>
          </w:p>
        </w:tc>
      </w:tr>
      <w:tr w:rsidR="006800EE" w:rsidRPr="004F2014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6800EE" w:rsidRPr="009D06C5" w:rsidRDefault="006800E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9</w:t>
            </w:r>
          </w:p>
        </w:tc>
        <w:tc>
          <w:tcPr>
            <w:tcW w:w="5811" w:type="dxa"/>
          </w:tcPr>
          <w:p w:rsidR="006800EE" w:rsidRPr="009D06C5" w:rsidRDefault="0054361C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Әти-әниләр белән берлектә тамчы-шоу “Адымнар нык, юллар имин булсын!”</w:t>
            </w:r>
          </w:p>
        </w:tc>
        <w:tc>
          <w:tcPr>
            <w:tcW w:w="1560" w:type="dxa"/>
          </w:tcPr>
          <w:p w:rsidR="006800EE" w:rsidRPr="009D06C5" w:rsidRDefault="006800E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Март</w:t>
            </w:r>
          </w:p>
        </w:tc>
        <w:tc>
          <w:tcPr>
            <w:tcW w:w="2693" w:type="dxa"/>
          </w:tcPr>
          <w:p w:rsidR="006800EE" w:rsidRPr="009D06C5" w:rsidRDefault="00597AC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Низамиева Ф.С.</w:t>
            </w:r>
          </w:p>
        </w:tc>
      </w:tr>
      <w:tr w:rsidR="006800EE" w:rsidRPr="004F2014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6800EE" w:rsidRPr="009D06C5" w:rsidRDefault="006800E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10</w:t>
            </w:r>
          </w:p>
        </w:tc>
        <w:tc>
          <w:tcPr>
            <w:tcW w:w="5811" w:type="dxa"/>
          </w:tcPr>
          <w:p w:rsidR="006800EE" w:rsidRPr="009D06C5" w:rsidRDefault="0054361C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Әти-әниләр белән юл йөрү кагыйдәләре буенча уен-бәйге “Ә сез беләсезме?”</w:t>
            </w:r>
          </w:p>
        </w:tc>
        <w:tc>
          <w:tcPr>
            <w:tcW w:w="1560" w:type="dxa"/>
          </w:tcPr>
          <w:p w:rsidR="006800EE" w:rsidRPr="009D06C5" w:rsidRDefault="006800E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Март</w:t>
            </w:r>
          </w:p>
        </w:tc>
        <w:tc>
          <w:tcPr>
            <w:tcW w:w="2693" w:type="dxa"/>
          </w:tcPr>
          <w:p w:rsidR="006800EE" w:rsidRPr="009D06C5" w:rsidRDefault="00597AC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Фарляхова Г.Ф.</w:t>
            </w:r>
          </w:p>
        </w:tc>
      </w:tr>
      <w:tr w:rsidR="000361AD" w:rsidRPr="004F2014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0361AD" w:rsidRPr="009D06C5" w:rsidRDefault="000361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11</w:t>
            </w:r>
          </w:p>
        </w:tc>
        <w:tc>
          <w:tcPr>
            <w:tcW w:w="5811" w:type="dxa"/>
          </w:tcPr>
          <w:p w:rsidR="000361AD" w:rsidRPr="009D06C5" w:rsidRDefault="00B41D38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Уен-с</w:t>
            </w: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әяхәт “ Юллар гыйлеме мәктәбе”</w:t>
            </w:r>
          </w:p>
        </w:tc>
        <w:tc>
          <w:tcPr>
            <w:tcW w:w="1560" w:type="dxa"/>
          </w:tcPr>
          <w:p w:rsidR="000361AD" w:rsidRPr="009D06C5" w:rsidRDefault="000361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Апрель </w:t>
            </w:r>
          </w:p>
        </w:tc>
        <w:tc>
          <w:tcPr>
            <w:tcW w:w="2693" w:type="dxa"/>
          </w:tcPr>
          <w:p w:rsidR="000361AD" w:rsidRPr="009D06C5" w:rsidRDefault="000361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Гиззатуллина А.А.</w:t>
            </w:r>
          </w:p>
        </w:tc>
      </w:tr>
      <w:tr w:rsidR="009C0375" w:rsidRPr="004F2014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9D06C5" w:rsidRDefault="005D1F4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</w:t>
            </w:r>
            <w:r w:rsidR="000361AD"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2</w:t>
            </w:r>
          </w:p>
        </w:tc>
        <w:tc>
          <w:tcPr>
            <w:tcW w:w="5811" w:type="dxa"/>
          </w:tcPr>
          <w:p w:rsidR="009C0375" w:rsidRPr="009D06C5" w:rsidRDefault="006800EE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ГИБДД </w:t>
            </w:r>
            <w:r w:rsidR="009C0375"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инспекторлары белән очрашу.</w:t>
            </w:r>
          </w:p>
        </w:tc>
        <w:tc>
          <w:tcPr>
            <w:tcW w:w="1560" w:type="dxa"/>
          </w:tcPr>
          <w:p w:rsidR="009C0375" w:rsidRPr="009D06C5" w:rsidRDefault="009E36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В течение года </w:t>
            </w:r>
          </w:p>
        </w:tc>
        <w:tc>
          <w:tcPr>
            <w:tcW w:w="2693" w:type="dxa"/>
          </w:tcPr>
          <w:p w:rsidR="009C0375" w:rsidRPr="009D06C5" w:rsidRDefault="005D1F4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 xml:space="preserve">Заведующий </w:t>
            </w:r>
          </w:p>
        </w:tc>
      </w:tr>
      <w:tr w:rsidR="009C0375" w:rsidRPr="004F2014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9D06C5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5811" w:type="dxa"/>
          </w:tcPr>
          <w:p w:rsidR="009C0375" w:rsidRPr="009D06C5" w:rsidRDefault="004F2014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g-BG"/>
              </w:rPr>
            </w:pPr>
            <w:r w:rsidRPr="009D06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g-BG"/>
              </w:rPr>
              <w:t>Конкурсы</w:t>
            </w:r>
            <w:r w:rsidR="009C0375" w:rsidRPr="009D06C5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g-BG"/>
              </w:rPr>
              <w:t>:</w:t>
            </w:r>
          </w:p>
        </w:tc>
        <w:tc>
          <w:tcPr>
            <w:tcW w:w="1560" w:type="dxa"/>
          </w:tcPr>
          <w:p w:rsidR="009C0375" w:rsidRPr="009D06C5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2693" w:type="dxa"/>
          </w:tcPr>
          <w:p w:rsidR="009C0375" w:rsidRPr="009D06C5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9C0375" w:rsidRPr="00783BDB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4F2014" w:rsidRDefault="004F2014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</w:t>
            </w:r>
          </w:p>
          <w:p w:rsidR="009C0375" w:rsidRPr="009E36AD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bg-BG"/>
              </w:rPr>
            </w:pPr>
          </w:p>
        </w:tc>
        <w:tc>
          <w:tcPr>
            <w:tcW w:w="5811" w:type="dxa"/>
          </w:tcPr>
          <w:p w:rsidR="009C0375" w:rsidRPr="004F2014" w:rsidRDefault="008B3B2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Всероссийские, районные конкурсы для педагогов.</w:t>
            </w:r>
          </w:p>
        </w:tc>
        <w:tc>
          <w:tcPr>
            <w:tcW w:w="1560" w:type="dxa"/>
          </w:tcPr>
          <w:p w:rsidR="009C0375" w:rsidRPr="004F2014" w:rsidRDefault="008B3B2F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В течение года</w:t>
            </w:r>
          </w:p>
        </w:tc>
        <w:tc>
          <w:tcPr>
            <w:tcW w:w="2693" w:type="dxa"/>
          </w:tcPr>
          <w:p w:rsidR="009C0375" w:rsidRPr="004F2014" w:rsidRDefault="009E36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Воспитатели групп</w:t>
            </w:r>
          </w:p>
        </w:tc>
      </w:tr>
      <w:tr w:rsidR="009C0375" w:rsidRPr="00783BDB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783BDB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bg-BG"/>
              </w:rPr>
            </w:pPr>
          </w:p>
        </w:tc>
        <w:tc>
          <w:tcPr>
            <w:tcW w:w="5811" w:type="dxa"/>
          </w:tcPr>
          <w:p w:rsidR="009C0375" w:rsidRPr="00D926FB" w:rsidRDefault="00D926FB" w:rsidP="00327A6C">
            <w:pPr>
              <w:spacing w:after="0" w:line="240" w:lineRule="auto"/>
              <w:jc w:val="center"/>
              <w:outlineLvl w:val="1"/>
              <w:rPr>
                <w:rFonts w:ascii="Times New Roman" w:eastAsia="Calibri" w:hAnsi="Times New Roman" w:cs="Times New Roman"/>
                <w:b/>
                <w:bCs/>
                <w:iCs/>
                <w:kern w:val="32"/>
                <w:sz w:val="24"/>
                <w:szCs w:val="24"/>
              </w:rPr>
            </w:pPr>
            <w:r w:rsidRPr="00D926FB">
              <w:rPr>
                <w:rFonts w:ascii="Times New Roman" w:eastAsia="Calibri" w:hAnsi="Times New Roman" w:cs="Times New Roman"/>
                <w:b/>
                <w:bCs/>
                <w:iCs/>
                <w:kern w:val="32"/>
                <w:sz w:val="24"/>
                <w:szCs w:val="24"/>
              </w:rPr>
              <w:t>Экскурсии:</w:t>
            </w:r>
          </w:p>
        </w:tc>
        <w:tc>
          <w:tcPr>
            <w:tcW w:w="1560" w:type="dxa"/>
          </w:tcPr>
          <w:p w:rsidR="009C0375" w:rsidRPr="00D926FB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</w:p>
        </w:tc>
        <w:tc>
          <w:tcPr>
            <w:tcW w:w="2693" w:type="dxa"/>
          </w:tcPr>
          <w:p w:rsidR="009C0375" w:rsidRPr="00D926FB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</w:p>
        </w:tc>
      </w:tr>
      <w:tr w:rsidR="009C0375" w:rsidRPr="00783BDB" w:rsidTr="00B20067">
        <w:tblPrEx>
          <w:tblLook w:val="0000" w:firstRow="0" w:lastRow="0" w:firstColumn="0" w:lastColumn="0" w:noHBand="0" w:noVBand="0"/>
        </w:tblPrEx>
        <w:tc>
          <w:tcPr>
            <w:tcW w:w="568" w:type="dxa"/>
          </w:tcPr>
          <w:p w:rsidR="009C0375" w:rsidRPr="00581ABC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bg-BG"/>
              </w:rPr>
            </w:pPr>
            <w:r w:rsidRPr="00581ABC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1</w:t>
            </w:r>
          </w:p>
        </w:tc>
        <w:tc>
          <w:tcPr>
            <w:tcW w:w="5811" w:type="dxa"/>
          </w:tcPr>
          <w:p w:rsidR="009C0375" w:rsidRPr="00D926FB" w:rsidRDefault="009C0375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D926FB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Гимназиягә, бассейнга, район мәдәният йортына, китапханәгә -  юл кагыйдәләрен төгәл үтәп.</w:t>
            </w:r>
          </w:p>
        </w:tc>
        <w:tc>
          <w:tcPr>
            <w:tcW w:w="1560" w:type="dxa"/>
          </w:tcPr>
          <w:p w:rsidR="009C0375" w:rsidRPr="00D926FB" w:rsidRDefault="009E36AD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9E36AD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В течение года</w:t>
            </w:r>
          </w:p>
        </w:tc>
        <w:tc>
          <w:tcPr>
            <w:tcW w:w="2693" w:type="dxa"/>
          </w:tcPr>
          <w:p w:rsidR="009C0375" w:rsidRPr="00D926FB" w:rsidRDefault="009C0375" w:rsidP="00327A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</w:pPr>
            <w:r w:rsidRPr="00D926FB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-//-</w:t>
            </w:r>
          </w:p>
        </w:tc>
      </w:tr>
    </w:tbl>
    <w:p w:rsidR="0039416F" w:rsidRPr="0039416F" w:rsidRDefault="0039416F" w:rsidP="00327A6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F39E7" w:rsidRDefault="000F39E7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F36DFD" w:rsidRPr="005B0C3B" w:rsidRDefault="00F36DFD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B0C3B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2E6695">
        <w:rPr>
          <w:rFonts w:ascii="Times New Roman" w:hAnsi="Times New Roman" w:cs="Times New Roman"/>
          <w:sz w:val="24"/>
          <w:szCs w:val="24"/>
        </w:rPr>
        <w:t>5</w:t>
      </w:r>
    </w:p>
    <w:p w:rsidR="00F36DFD" w:rsidRPr="005B0C3B" w:rsidRDefault="00F36DFD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B0C3B">
        <w:rPr>
          <w:rFonts w:ascii="Times New Roman" w:hAnsi="Times New Roman" w:cs="Times New Roman"/>
          <w:sz w:val="24"/>
          <w:szCs w:val="24"/>
        </w:rPr>
        <w:t xml:space="preserve">к годовому плану МБДОУ </w:t>
      </w:r>
    </w:p>
    <w:p w:rsidR="00F36DFD" w:rsidRPr="005B0C3B" w:rsidRDefault="00F36DFD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B0C3B">
        <w:rPr>
          <w:rFonts w:ascii="Times New Roman" w:hAnsi="Times New Roman" w:cs="Times New Roman"/>
          <w:sz w:val="24"/>
          <w:szCs w:val="24"/>
        </w:rPr>
        <w:t>Сабинский детский сад №3 «Шоколад»</w:t>
      </w:r>
    </w:p>
    <w:p w:rsidR="00F36DFD" w:rsidRPr="005B0C3B" w:rsidRDefault="005B0C3B" w:rsidP="00327A6C">
      <w:pPr>
        <w:tabs>
          <w:tab w:val="left" w:pos="1715"/>
        </w:tabs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1E2E8F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1E2E8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 </w:t>
      </w:r>
      <w:r w:rsidR="00F36DFD" w:rsidRPr="005B0C3B">
        <w:rPr>
          <w:rFonts w:ascii="Times New Roman" w:hAnsi="Times New Roman" w:cs="Times New Roman"/>
          <w:sz w:val="24"/>
          <w:szCs w:val="24"/>
        </w:rPr>
        <w:t xml:space="preserve"> </w:t>
      </w:r>
      <w:r w:rsidR="00C240D2" w:rsidRPr="005B0C3B">
        <w:rPr>
          <w:rFonts w:ascii="Times New Roman" w:hAnsi="Times New Roman" w:cs="Times New Roman"/>
          <w:sz w:val="24"/>
          <w:szCs w:val="24"/>
        </w:rPr>
        <w:t>г</w:t>
      </w:r>
      <w:r w:rsidR="00F36DFD" w:rsidRPr="005B0C3B">
        <w:rPr>
          <w:rFonts w:ascii="Times New Roman" w:hAnsi="Times New Roman" w:cs="Times New Roman"/>
          <w:sz w:val="24"/>
          <w:szCs w:val="24"/>
        </w:rPr>
        <w:t>од</w:t>
      </w:r>
    </w:p>
    <w:p w:rsidR="003935D1" w:rsidRDefault="00C240D2" w:rsidP="00327A6C">
      <w:pPr>
        <w:tabs>
          <w:tab w:val="left" w:pos="4120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240D2">
        <w:rPr>
          <w:rFonts w:ascii="Times New Roman" w:hAnsi="Times New Roman" w:cs="Times New Roman"/>
          <w:b/>
          <w:sz w:val="24"/>
          <w:szCs w:val="24"/>
        </w:rPr>
        <w:t>ПЛАН РАБОТЫ ПО ПРОТИВОПОЖА</w:t>
      </w:r>
      <w:r>
        <w:rPr>
          <w:rFonts w:ascii="Times New Roman" w:hAnsi="Times New Roman" w:cs="Times New Roman"/>
          <w:b/>
          <w:sz w:val="24"/>
          <w:szCs w:val="24"/>
        </w:rPr>
        <w:t>Р</w:t>
      </w:r>
      <w:r w:rsidRPr="00C240D2">
        <w:rPr>
          <w:rFonts w:ascii="Times New Roman" w:hAnsi="Times New Roman" w:cs="Times New Roman"/>
          <w:b/>
          <w:sz w:val="24"/>
          <w:szCs w:val="24"/>
        </w:rPr>
        <w:t>НОЙ БЕЗОПАСНОСТИ</w:t>
      </w:r>
      <w:r w:rsidR="005B0C3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</w:t>
      </w:r>
      <w:r w:rsidRPr="00C240D2">
        <w:rPr>
          <w:rFonts w:ascii="Times New Roman" w:hAnsi="Times New Roman" w:cs="Times New Roman"/>
          <w:b/>
          <w:sz w:val="24"/>
          <w:szCs w:val="24"/>
        </w:rPr>
        <w:t xml:space="preserve"> НА 20</w:t>
      </w:r>
      <w:r w:rsidR="00325940">
        <w:rPr>
          <w:rFonts w:ascii="Times New Roman" w:hAnsi="Times New Roman" w:cs="Times New Roman"/>
          <w:b/>
          <w:sz w:val="24"/>
          <w:szCs w:val="24"/>
        </w:rPr>
        <w:t>2</w:t>
      </w:r>
      <w:r w:rsidR="00137876">
        <w:rPr>
          <w:rFonts w:ascii="Times New Roman" w:hAnsi="Times New Roman" w:cs="Times New Roman"/>
          <w:b/>
          <w:sz w:val="24"/>
          <w:szCs w:val="24"/>
        </w:rPr>
        <w:t>2</w:t>
      </w:r>
      <w:r w:rsidRPr="00C240D2">
        <w:rPr>
          <w:rFonts w:ascii="Times New Roman" w:hAnsi="Times New Roman" w:cs="Times New Roman"/>
          <w:b/>
          <w:sz w:val="24"/>
          <w:szCs w:val="24"/>
        </w:rPr>
        <w:t>-202</w:t>
      </w:r>
      <w:r w:rsidR="00137876">
        <w:rPr>
          <w:rFonts w:ascii="Times New Roman" w:hAnsi="Times New Roman" w:cs="Times New Roman"/>
          <w:b/>
          <w:sz w:val="24"/>
          <w:szCs w:val="24"/>
        </w:rPr>
        <w:t>3</w:t>
      </w:r>
      <w:r w:rsidRPr="00C240D2">
        <w:rPr>
          <w:rFonts w:ascii="Times New Roman" w:hAnsi="Times New Roman" w:cs="Times New Roman"/>
          <w:b/>
          <w:sz w:val="24"/>
          <w:szCs w:val="24"/>
        </w:rPr>
        <w:t xml:space="preserve"> УЧЕБНЫЙ ГОД.</w:t>
      </w:r>
    </w:p>
    <w:tbl>
      <w:tblPr>
        <w:tblW w:w="10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6250"/>
        <w:gridCol w:w="1277"/>
        <w:gridCol w:w="2411"/>
      </w:tblGrid>
      <w:tr w:rsidR="00045A16" w:rsidRPr="005B0C3B" w:rsidTr="00325940">
        <w:trPr>
          <w:trHeight w:hRule="exact" w:val="288"/>
        </w:trPr>
        <w:tc>
          <w:tcPr>
            <w:tcW w:w="562" w:type="dxa"/>
            <w:shd w:val="clear" w:color="auto" w:fill="FFFFFF"/>
            <w:vAlign w:val="bottom"/>
          </w:tcPr>
          <w:p w:rsidR="00045A16" w:rsidRPr="005B0C3B" w:rsidRDefault="00045A16" w:rsidP="00327A6C">
            <w:pPr>
              <w:spacing w:line="240" w:lineRule="auto"/>
              <w:rPr>
                <w:rFonts w:ascii="Calibri" w:eastAsia="Times New Roman" w:hAnsi="Calibri" w:cs="Times New Roman"/>
                <w:b/>
                <w:color w:val="000000" w:themeColor="text1"/>
              </w:rPr>
            </w:pPr>
            <w:r w:rsidRPr="005B0C3B">
              <w:rPr>
                <w:rFonts w:ascii="Times New Roman" w:eastAsia="Times New Roman" w:hAnsi="Times New Roman" w:cs="Times New Roman"/>
                <w:b/>
                <w:color w:val="000000" w:themeColor="text1"/>
                <w:lang w:val="tt-RU" w:eastAsia="tt-RU" w:bidi="tt-RU"/>
              </w:rPr>
              <w:t>№</w:t>
            </w:r>
          </w:p>
        </w:tc>
        <w:tc>
          <w:tcPr>
            <w:tcW w:w="6250" w:type="dxa"/>
            <w:shd w:val="clear" w:color="auto" w:fill="FFFFFF"/>
            <w:vAlign w:val="bottom"/>
          </w:tcPr>
          <w:p w:rsidR="00045A16" w:rsidRPr="005B0C3B" w:rsidRDefault="00045A16" w:rsidP="00327A6C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color w:val="000000" w:themeColor="text1"/>
                <w:sz w:val="24"/>
              </w:rPr>
            </w:pPr>
            <w:r w:rsidRPr="005B0C3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tt-RU" w:eastAsia="tt-RU" w:bidi="tt-RU"/>
              </w:rPr>
              <w:t>Эш төре</w:t>
            </w:r>
          </w:p>
        </w:tc>
        <w:tc>
          <w:tcPr>
            <w:tcW w:w="1277" w:type="dxa"/>
            <w:shd w:val="clear" w:color="auto" w:fill="FFFFFF"/>
            <w:vAlign w:val="bottom"/>
          </w:tcPr>
          <w:p w:rsidR="00045A16" w:rsidRPr="005B0C3B" w:rsidRDefault="00045A16" w:rsidP="00327A6C">
            <w:pPr>
              <w:spacing w:line="240" w:lineRule="auto"/>
              <w:rPr>
                <w:rFonts w:ascii="Calibri" w:eastAsia="Times New Roman" w:hAnsi="Calibri" w:cs="Times New Roman"/>
                <w:b/>
                <w:color w:val="000000" w:themeColor="text1"/>
                <w:sz w:val="24"/>
              </w:rPr>
            </w:pPr>
            <w:r w:rsidRPr="005B0C3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tt-RU" w:eastAsia="tt-RU" w:bidi="tt-RU"/>
              </w:rPr>
              <w:t>Вакыты</w:t>
            </w:r>
          </w:p>
        </w:tc>
        <w:tc>
          <w:tcPr>
            <w:tcW w:w="2411" w:type="dxa"/>
            <w:shd w:val="clear" w:color="auto" w:fill="FFFFFF"/>
            <w:vAlign w:val="bottom"/>
          </w:tcPr>
          <w:p w:rsidR="00045A16" w:rsidRPr="005B0C3B" w:rsidRDefault="00045A16" w:rsidP="00327A6C">
            <w:pPr>
              <w:spacing w:line="240" w:lineRule="auto"/>
              <w:jc w:val="center"/>
              <w:rPr>
                <w:rFonts w:ascii="Calibri" w:eastAsia="Times New Roman" w:hAnsi="Calibri" w:cs="Times New Roman"/>
                <w:b/>
                <w:color w:val="000000" w:themeColor="text1"/>
                <w:sz w:val="24"/>
              </w:rPr>
            </w:pPr>
            <w:r w:rsidRPr="005B0C3B"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lang w:val="tt-RU" w:eastAsia="tt-RU" w:bidi="tt-RU"/>
              </w:rPr>
              <w:t>Җаваплы</w:t>
            </w:r>
          </w:p>
        </w:tc>
      </w:tr>
      <w:tr w:rsidR="00045A16" w:rsidRPr="00432803" w:rsidTr="002E6695">
        <w:trPr>
          <w:trHeight w:val="1359"/>
        </w:trPr>
        <w:tc>
          <w:tcPr>
            <w:tcW w:w="562" w:type="dxa"/>
            <w:shd w:val="clear" w:color="auto" w:fill="FFFFFF"/>
            <w:vAlign w:val="center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</w:t>
            </w:r>
          </w:p>
        </w:tc>
        <w:tc>
          <w:tcPr>
            <w:tcW w:w="6250" w:type="dxa"/>
            <w:shd w:val="clear" w:color="auto" w:fill="FFFFFF"/>
            <w:vAlign w:val="center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tt-RU" w:eastAsia="tt-RU" w:bidi="tt-RU"/>
              </w:rPr>
              <w:t>Педагогик оештыру - метод</w:t>
            </w:r>
            <w:r w:rsidR="00325940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tt-RU" w:eastAsia="tt-RU" w:bidi="tt-RU"/>
              </w:rPr>
              <w:t>и</w:t>
            </w:r>
            <w:r w:rsidRPr="0043280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tt-RU" w:eastAsia="tt-RU" w:bidi="tt-RU"/>
              </w:rPr>
              <w:t>к эш:</w:t>
            </w:r>
          </w:p>
          <w:p w:rsidR="00045A16" w:rsidRPr="00432803" w:rsidRDefault="00045A16" w:rsidP="00327A6C">
            <w:pPr>
              <w:widowControl w:val="0"/>
              <w:numPr>
                <w:ilvl w:val="1"/>
                <w:numId w:val="8"/>
              </w:numPr>
              <w:autoSpaceDE w:val="0"/>
              <w:autoSpaceDN w:val="0"/>
              <w:adjustRightInd w:val="0"/>
              <w:spacing w:after="0" w:line="240" w:lineRule="auto"/>
              <w:ind w:left="0" w:firstLine="0"/>
              <w:contextualSpacing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Уку елы башында МБУ белән Янгын күзәтү дәүләт</w:t>
            </w:r>
          </w:p>
          <w:p w:rsidR="00045A16" w:rsidRPr="00432803" w:rsidRDefault="00045A16" w:rsidP="00327A6C">
            <w:pPr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оешмасының Саба муниципаль районы бүлеге арасында хезмәттәшлек итүнең планын төзү, килешү.</w:t>
            </w:r>
          </w:p>
        </w:tc>
        <w:tc>
          <w:tcPr>
            <w:tcW w:w="1277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Ноябрь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2411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өлкән тәрбияче,янгын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куркынычсызлыгы буенча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җаваплы кеше</w:t>
            </w:r>
          </w:p>
        </w:tc>
      </w:tr>
      <w:tr w:rsidR="00045A16" w:rsidRPr="00432803" w:rsidTr="00325940">
        <w:trPr>
          <w:trHeight w:val="528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6250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1.2. Хезмәт коллективында янгын куркынычсызлыгын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кисәтү буенча инструктажлар үткәрү.</w:t>
            </w:r>
          </w:p>
        </w:tc>
        <w:tc>
          <w:tcPr>
            <w:tcW w:w="1277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ноябрь</w:t>
            </w:r>
          </w:p>
        </w:tc>
        <w:tc>
          <w:tcPr>
            <w:tcW w:w="2411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 өлкән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тәрбияче </w:t>
            </w:r>
          </w:p>
        </w:tc>
      </w:tr>
      <w:tr w:rsidR="00045A16" w:rsidRPr="00432803" w:rsidTr="00325940">
        <w:trPr>
          <w:trHeight w:val="1108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3</w:t>
            </w:r>
          </w:p>
        </w:tc>
        <w:tc>
          <w:tcPr>
            <w:tcW w:w="6250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1.3. Куркынычсызлык почмагына янгын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куркынычсызлыгын кисәтү буенча планнар, хокукый-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ru-RU"/>
              </w:rPr>
              <w:t xml:space="preserve">норматив 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документлар урнаштыру.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7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Даими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411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 өлкән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</w:t>
            </w:r>
          </w:p>
        </w:tc>
      </w:tr>
      <w:tr w:rsidR="00045A16" w:rsidRPr="00432803" w:rsidTr="00325940">
        <w:trPr>
          <w:trHeight w:hRule="exact" w:val="874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4</w:t>
            </w:r>
          </w:p>
        </w:tc>
        <w:tc>
          <w:tcPr>
            <w:tcW w:w="6250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1.4. Методик кабинетта янгын куркынычсызлыгын кисәтү юнәлешендә балалар, әти-әниләр белән эшләргә ярдәм итүче документларны туплау.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 туплау.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торган методик әсбаплар, консультация өчен материаллар</w:t>
            </w:r>
          </w:p>
        </w:tc>
        <w:tc>
          <w:tcPr>
            <w:tcW w:w="1277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Уку елы дәвере</w:t>
            </w:r>
          </w:p>
        </w:tc>
        <w:tc>
          <w:tcPr>
            <w:tcW w:w="2411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 өлкән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</w:t>
            </w:r>
          </w:p>
        </w:tc>
      </w:tr>
      <w:tr w:rsidR="00045A16" w:rsidRPr="00432803" w:rsidTr="00325940">
        <w:trPr>
          <w:trHeight w:hRule="exact" w:val="1424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5</w:t>
            </w:r>
          </w:p>
        </w:tc>
        <w:tc>
          <w:tcPr>
            <w:tcW w:w="6250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1.5. Балаларның яшь үзенчәлекләреннән чыгып барлык төр белем бирү формаларын кулланып төркемнәрнең еллык эш программаларында белем бирү өлкәләре </w:t>
            </w:r>
            <w:r w:rsidR="008B0E16" w:rsidRPr="00923657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</w:t>
            </w:r>
            <w:r w:rsidR="00BB00F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Танып белү</w:t>
            </w:r>
            <w:r w:rsidR="00BB00F8" w:rsidRPr="00372F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» 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 ,  </w:t>
            </w:r>
            <w:r w:rsidR="008B0E16" w:rsidRPr="00923657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</w:t>
            </w:r>
            <w:r w:rsidR="00BB00F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Куркынычсызлык</w:t>
            </w:r>
            <w:r w:rsidR="00BB00F8" w:rsidRPr="00372F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» 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 аша янгын куркынычсызлыгы нигезләрен формалаштыруны планнаштыру.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277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Сентябрь</w:t>
            </w:r>
          </w:p>
        </w:tc>
        <w:tc>
          <w:tcPr>
            <w:tcW w:w="2411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 өлкән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  <w:tr w:rsidR="00045A16" w:rsidRPr="00432803" w:rsidTr="00325940">
        <w:trPr>
          <w:trHeight w:hRule="exact" w:val="1104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6</w:t>
            </w:r>
          </w:p>
        </w:tc>
        <w:tc>
          <w:tcPr>
            <w:tcW w:w="6250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1.6. Балалар белән янгын куркынычсызлыгын кисәтү эшен алып бару өчен шартлар тудыру, үстерелешле тирәлек булдырганда истә тоту.</w:t>
            </w:r>
          </w:p>
        </w:tc>
        <w:tc>
          <w:tcPr>
            <w:tcW w:w="1277" w:type="dxa"/>
            <w:shd w:val="clear" w:color="auto" w:fill="FFFFFF"/>
            <w:vAlign w:val="center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Даими</w:t>
            </w:r>
          </w:p>
        </w:tc>
        <w:tc>
          <w:tcPr>
            <w:tcW w:w="2411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 өлкән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  <w:tr w:rsidR="00045A16" w:rsidRPr="00432803" w:rsidTr="00325940">
        <w:trPr>
          <w:trHeight w:val="821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</w:t>
            </w:r>
          </w:p>
        </w:tc>
        <w:tc>
          <w:tcPr>
            <w:tcW w:w="6250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1.7. Хезмәт коллективы белән өйрәнү тревогасы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уздыруны планнаштыру, үткәрү.</w:t>
            </w:r>
          </w:p>
        </w:tc>
        <w:tc>
          <w:tcPr>
            <w:tcW w:w="1277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График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буенча</w:t>
            </w:r>
          </w:p>
        </w:tc>
        <w:tc>
          <w:tcPr>
            <w:tcW w:w="2411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 өлкән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</w:t>
            </w:r>
          </w:p>
        </w:tc>
      </w:tr>
      <w:tr w:rsidR="00045A16" w:rsidRPr="00432803" w:rsidTr="00325940">
        <w:trPr>
          <w:trHeight w:val="705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</w:t>
            </w:r>
          </w:p>
        </w:tc>
        <w:tc>
          <w:tcPr>
            <w:tcW w:w="6250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1.8.Балаларны янгын куркынычсызлыгы кагыйдәләренә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өйрәтү юнәлешендә тупланган педагогларның эш тәҗрибәсен өйрәнү, туплау,тарату.</w:t>
            </w:r>
          </w:p>
        </w:tc>
        <w:tc>
          <w:tcPr>
            <w:tcW w:w="1277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Уку елы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дәвере</w:t>
            </w:r>
          </w:p>
        </w:tc>
        <w:tc>
          <w:tcPr>
            <w:tcW w:w="2411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 өлкән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  <w:tr w:rsidR="00045A16" w:rsidRPr="00432803" w:rsidTr="00325940">
        <w:trPr>
          <w:trHeight w:hRule="exact" w:val="850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9</w:t>
            </w:r>
          </w:p>
        </w:tc>
        <w:tc>
          <w:tcPr>
            <w:tcW w:w="6250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1.9. Янгын куркынычсызлыгын кисәтү буенча республика конкурсының район этабына катнашучыларга методик ярдәм итү.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277" w:type="dxa"/>
            <w:shd w:val="clear" w:color="auto" w:fill="FFFFFF"/>
            <w:vAlign w:val="center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Сентябрь</w:t>
            </w:r>
          </w:p>
        </w:tc>
        <w:tc>
          <w:tcPr>
            <w:tcW w:w="2411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Өлкән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  <w:tr w:rsidR="00045A16" w:rsidRPr="00432803" w:rsidTr="00325940">
        <w:trPr>
          <w:trHeight w:val="895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10</w:t>
            </w:r>
          </w:p>
        </w:tc>
        <w:tc>
          <w:tcPr>
            <w:tcW w:w="6250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1.10.Балаларны янгын куркынычсызлыгы кагыйдәләренә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өйрәтү буенча белем бирү өлкәләре  </w:t>
            </w:r>
            <w:r w:rsidR="008B0E16" w:rsidRPr="00923657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</w:t>
            </w:r>
            <w:r w:rsidR="00BB00F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Куркынычсызлык</w:t>
            </w:r>
            <w:r w:rsidR="00BB00F8" w:rsidRPr="00372F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»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, </w:t>
            </w:r>
            <w:r w:rsidR="008B0E16" w:rsidRPr="00923657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</w:t>
            </w:r>
            <w:r w:rsidR="00BB00F8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Танып белү</w:t>
            </w:r>
            <w:r w:rsidR="00BB00F8" w:rsidRPr="00372F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» 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 дән турыдан-туры бердәм белем бирү ачык эшчәнлек карау.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277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План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буенча</w:t>
            </w:r>
          </w:p>
        </w:tc>
        <w:tc>
          <w:tcPr>
            <w:tcW w:w="2411" w:type="dxa"/>
            <w:shd w:val="clear" w:color="auto" w:fill="FFFFFF"/>
          </w:tcPr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Өлкән</w:t>
            </w:r>
          </w:p>
          <w:p w:rsidR="00045A16" w:rsidRPr="00432803" w:rsidRDefault="00045A16" w:rsidP="00327A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</w:tbl>
    <w:tbl>
      <w:tblPr>
        <w:tblOverlap w:val="never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62"/>
        <w:gridCol w:w="6250"/>
        <w:gridCol w:w="1277"/>
        <w:gridCol w:w="2102"/>
        <w:gridCol w:w="16"/>
      </w:tblGrid>
      <w:tr w:rsidR="00510304" w:rsidRPr="00432803" w:rsidTr="00AB71AE">
        <w:trPr>
          <w:trHeight w:hRule="exact" w:val="288"/>
          <w:jc w:val="center"/>
        </w:trPr>
        <w:tc>
          <w:tcPr>
            <w:tcW w:w="562" w:type="dxa"/>
            <w:shd w:val="clear" w:color="auto" w:fill="FFFFFF"/>
            <w:vAlign w:val="bottom"/>
          </w:tcPr>
          <w:p w:rsidR="00510304" w:rsidRPr="00432803" w:rsidRDefault="00510304" w:rsidP="00327A6C">
            <w:pPr>
              <w:framePr w:w="10190" w:wrap="notBeside" w:vAnchor="text" w:hAnchor="text" w:xAlign="center" w:y="1"/>
              <w:spacing w:line="240" w:lineRule="auto"/>
              <w:rPr>
                <w:rFonts w:ascii="Calibri" w:eastAsia="Times New Roman" w:hAnsi="Calibri" w:cs="Times New Roman"/>
                <w:color w:val="000000" w:themeColor="text1"/>
              </w:rPr>
            </w:pPr>
          </w:p>
        </w:tc>
        <w:tc>
          <w:tcPr>
            <w:tcW w:w="6250" w:type="dxa"/>
            <w:shd w:val="clear" w:color="auto" w:fill="FFFFFF"/>
            <w:vAlign w:val="bottom"/>
          </w:tcPr>
          <w:p w:rsidR="00510304" w:rsidRPr="00432803" w:rsidRDefault="00510304" w:rsidP="00327A6C">
            <w:pPr>
              <w:framePr w:w="10190" w:wrap="notBeside" w:vAnchor="text" w:hAnchor="text" w:xAlign="center" w:y="1"/>
              <w:spacing w:line="240" w:lineRule="auto"/>
              <w:jc w:val="center"/>
              <w:rPr>
                <w:rFonts w:ascii="Calibri" w:eastAsia="Times New Roman" w:hAnsi="Calibri" w:cs="Times New Roman"/>
                <w:color w:val="000000" w:themeColor="text1"/>
                <w:sz w:val="24"/>
              </w:rPr>
            </w:pPr>
          </w:p>
        </w:tc>
        <w:tc>
          <w:tcPr>
            <w:tcW w:w="1277" w:type="dxa"/>
            <w:shd w:val="clear" w:color="auto" w:fill="FFFFFF"/>
            <w:vAlign w:val="bottom"/>
          </w:tcPr>
          <w:p w:rsidR="00510304" w:rsidRPr="00432803" w:rsidRDefault="00510304" w:rsidP="00327A6C">
            <w:pPr>
              <w:framePr w:w="10190" w:wrap="notBeside" w:vAnchor="text" w:hAnchor="text" w:xAlign="center" w:y="1"/>
              <w:spacing w:line="240" w:lineRule="auto"/>
              <w:rPr>
                <w:rFonts w:ascii="Calibri" w:eastAsia="Times New Roman" w:hAnsi="Calibri" w:cs="Times New Roman"/>
                <w:color w:val="000000" w:themeColor="text1"/>
                <w:sz w:val="24"/>
              </w:rPr>
            </w:pPr>
          </w:p>
        </w:tc>
        <w:tc>
          <w:tcPr>
            <w:tcW w:w="2118" w:type="dxa"/>
            <w:gridSpan w:val="2"/>
            <w:shd w:val="clear" w:color="auto" w:fill="FFFFFF"/>
            <w:vAlign w:val="bottom"/>
          </w:tcPr>
          <w:p w:rsidR="00510304" w:rsidRPr="00432803" w:rsidRDefault="00510304" w:rsidP="00327A6C">
            <w:pPr>
              <w:framePr w:w="10190" w:wrap="notBeside" w:vAnchor="text" w:hAnchor="text" w:xAlign="center" w:y="1"/>
              <w:spacing w:line="240" w:lineRule="auto"/>
              <w:jc w:val="center"/>
              <w:rPr>
                <w:rFonts w:ascii="Calibri" w:eastAsia="Times New Roman" w:hAnsi="Calibri" w:cs="Times New Roman"/>
                <w:color w:val="000000" w:themeColor="text1"/>
                <w:sz w:val="24"/>
              </w:rPr>
            </w:pPr>
          </w:p>
        </w:tc>
      </w:tr>
      <w:tr w:rsidR="00510304" w:rsidRPr="00432803" w:rsidTr="00AB71AE">
        <w:trPr>
          <w:trHeight w:val="1071"/>
          <w:jc w:val="center"/>
        </w:trPr>
        <w:tc>
          <w:tcPr>
            <w:tcW w:w="562" w:type="dxa"/>
            <w:shd w:val="clear" w:color="auto" w:fill="FFFFFF"/>
          </w:tcPr>
          <w:p w:rsidR="00510304" w:rsidRPr="00432803" w:rsidRDefault="0051030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11</w:t>
            </w:r>
          </w:p>
        </w:tc>
        <w:tc>
          <w:tcPr>
            <w:tcW w:w="6250" w:type="dxa"/>
            <w:shd w:val="clear" w:color="auto" w:fill="FFFFFF"/>
            <w:vAlign w:val="bottom"/>
          </w:tcPr>
          <w:p w:rsidR="00510304" w:rsidRPr="00432803" w:rsidRDefault="0051030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1.11 .Балаларның янгын куркынычсызлыгы кагыйдәләрен</w:t>
            </w:r>
          </w:p>
          <w:p w:rsidR="00510304" w:rsidRPr="00432803" w:rsidRDefault="0051030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үзләштерү, белем бирү өлкәләре </w:t>
            </w:r>
            <w:r w:rsidR="008B0E16" w:rsidRPr="00923657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</w:t>
            </w:r>
            <w:r w:rsidR="008B0E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Куркынычсызлык</w:t>
            </w:r>
            <w:r w:rsidR="008B0E16" w:rsidRPr="00372F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»</w:t>
            </w:r>
            <w:r w:rsidR="008B0E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, </w:t>
            </w:r>
            <w:r w:rsidR="008B0E16" w:rsidRPr="00923657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</w:t>
            </w:r>
            <w:r w:rsidR="008B0E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Танып белү</w:t>
            </w:r>
            <w:r w:rsidR="008B0E16" w:rsidRPr="00372F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»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, буенча белем үзләштерү мониторингларын уздыру.</w:t>
            </w:r>
          </w:p>
        </w:tc>
        <w:tc>
          <w:tcPr>
            <w:tcW w:w="1277" w:type="dxa"/>
            <w:shd w:val="clear" w:color="auto" w:fill="FFFFFF"/>
            <w:vAlign w:val="bottom"/>
          </w:tcPr>
          <w:p w:rsidR="00510304" w:rsidRPr="00432803" w:rsidRDefault="0051030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Октябрь-</w:t>
            </w:r>
          </w:p>
          <w:p w:rsidR="00510304" w:rsidRPr="00432803" w:rsidRDefault="0051030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апрель</w:t>
            </w:r>
          </w:p>
        </w:tc>
        <w:tc>
          <w:tcPr>
            <w:tcW w:w="2118" w:type="dxa"/>
            <w:gridSpan w:val="2"/>
            <w:shd w:val="clear" w:color="auto" w:fill="FFFFFF"/>
          </w:tcPr>
          <w:p w:rsidR="00510304" w:rsidRPr="00432803" w:rsidRDefault="0051030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Өлкән</w:t>
            </w:r>
          </w:p>
          <w:p w:rsidR="00510304" w:rsidRPr="00432803" w:rsidRDefault="0051030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  <w:tr w:rsidR="000D7184" w:rsidRPr="00432803" w:rsidTr="000D7184">
        <w:trPr>
          <w:trHeight w:hRule="exact" w:val="606"/>
          <w:jc w:val="center"/>
        </w:trPr>
        <w:tc>
          <w:tcPr>
            <w:tcW w:w="562" w:type="dxa"/>
            <w:vMerge w:val="restart"/>
            <w:shd w:val="clear" w:color="auto" w:fill="FFFFFF"/>
          </w:tcPr>
          <w:p w:rsidR="000D7184" w:rsidRPr="00432803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12</w:t>
            </w:r>
          </w:p>
        </w:tc>
        <w:tc>
          <w:tcPr>
            <w:tcW w:w="6250" w:type="dxa"/>
            <w:vMerge w:val="restart"/>
            <w:shd w:val="clear" w:color="auto" w:fill="FFFFFF"/>
          </w:tcPr>
          <w:p w:rsidR="000D7184" w:rsidRPr="00F93EAF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1.12. Балаларны янгын куркынычсызлыгы кагыйдәләренә</w:t>
            </w:r>
          </w:p>
          <w:p w:rsidR="000D7184" w:rsidRPr="00F93EAF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өйрәтү буенча педагогларның эшчәнлеген өйрәнү, күзәтү, контольләү.</w:t>
            </w:r>
          </w:p>
        </w:tc>
        <w:tc>
          <w:tcPr>
            <w:tcW w:w="1277" w:type="dxa"/>
            <w:vMerge w:val="restart"/>
            <w:shd w:val="clear" w:color="auto" w:fill="FFFFFF"/>
          </w:tcPr>
          <w:p w:rsidR="000D7184" w:rsidRPr="00432803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План буенча</w:t>
            </w:r>
          </w:p>
          <w:p w:rsidR="000D7184" w:rsidRPr="00432803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18" w:type="dxa"/>
            <w:gridSpan w:val="2"/>
            <w:tcBorders>
              <w:bottom w:val="nil"/>
            </w:tcBorders>
            <w:shd w:val="clear" w:color="auto" w:fill="FFFFFF"/>
          </w:tcPr>
          <w:p w:rsidR="000D7184" w:rsidRPr="00432803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Өлкән</w:t>
            </w:r>
          </w:p>
          <w:p w:rsidR="000D7184" w:rsidRPr="00432803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  <w:tr w:rsidR="000D7184" w:rsidRPr="00432803" w:rsidTr="000D7184">
        <w:tblPrEx>
          <w:jc w:val="left"/>
        </w:tblPrEx>
        <w:trPr>
          <w:gridAfter w:val="1"/>
          <w:wAfter w:w="16" w:type="dxa"/>
          <w:trHeight w:hRule="exact" w:val="590"/>
        </w:trPr>
        <w:tc>
          <w:tcPr>
            <w:tcW w:w="562" w:type="dxa"/>
            <w:vMerge/>
            <w:shd w:val="clear" w:color="auto" w:fill="FFFFFF"/>
          </w:tcPr>
          <w:p w:rsidR="000D7184" w:rsidRPr="00432803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250" w:type="dxa"/>
            <w:vMerge/>
            <w:shd w:val="clear" w:color="auto" w:fill="FFFFFF"/>
            <w:vAlign w:val="bottom"/>
          </w:tcPr>
          <w:p w:rsidR="000D7184" w:rsidRPr="00432803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77" w:type="dxa"/>
            <w:vMerge/>
            <w:shd w:val="clear" w:color="auto" w:fill="FFFFFF"/>
          </w:tcPr>
          <w:p w:rsidR="000D7184" w:rsidRPr="00432803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02" w:type="dxa"/>
            <w:tcBorders>
              <w:top w:val="nil"/>
            </w:tcBorders>
            <w:shd w:val="clear" w:color="auto" w:fill="FFFFFF"/>
          </w:tcPr>
          <w:p w:rsidR="000D7184" w:rsidRPr="00432803" w:rsidRDefault="000D7184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045A16" w:rsidRPr="00432803" w:rsidTr="00045A16">
        <w:tblPrEx>
          <w:jc w:val="left"/>
        </w:tblPrEx>
        <w:trPr>
          <w:gridAfter w:val="1"/>
          <w:wAfter w:w="16" w:type="dxa"/>
          <w:trHeight w:hRule="exact" w:val="403"/>
        </w:trPr>
        <w:tc>
          <w:tcPr>
            <w:tcW w:w="10191" w:type="dxa"/>
            <w:gridSpan w:val="4"/>
            <w:shd w:val="clear" w:color="auto" w:fill="FFFFFF"/>
            <w:vAlign w:val="center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tt-RU" w:eastAsia="tt-RU" w:bidi="tt-RU"/>
              </w:rPr>
              <w:t>Балалар белән эш:</w:t>
            </w:r>
          </w:p>
        </w:tc>
      </w:tr>
      <w:tr w:rsidR="00045A16" w:rsidRPr="00432803" w:rsidTr="00045A16">
        <w:tblPrEx>
          <w:jc w:val="left"/>
        </w:tblPrEx>
        <w:trPr>
          <w:gridAfter w:val="1"/>
          <w:wAfter w:w="16" w:type="dxa"/>
          <w:trHeight w:val="2088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13</w:t>
            </w:r>
          </w:p>
        </w:tc>
        <w:tc>
          <w:tcPr>
            <w:tcW w:w="6250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2.1.МБМБУ</w:t>
            </w:r>
            <w:r w:rsidR="008B0E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 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Саба 3 нче </w:t>
            </w:r>
            <w:r w:rsidR="008B0E16" w:rsidRPr="00923657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</w:t>
            </w:r>
            <w:r w:rsidR="008B0E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Шоколад</w:t>
            </w:r>
            <w:r w:rsidR="008B0E16" w:rsidRPr="00372F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» </w:t>
            </w:r>
            <w:r w:rsidR="008B0E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 балалар бакчасы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 төп 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гомүми белем программасының белем бирү өлкәләре </w:t>
            </w:r>
            <w:r w:rsidR="008B0E16" w:rsidRPr="00923657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Танып белү</w:t>
            </w:r>
            <w:r w:rsidR="008B0E16" w:rsidRPr="00372F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>»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, </w:t>
            </w:r>
            <w:r w:rsidR="008B0E16" w:rsidRPr="00923657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</w:t>
            </w:r>
            <w:r w:rsidR="008B0E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Куркынычсызлык</w:t>
            </w:r>
            <w:r w:rsidR="008B0E16" w:rsidRPr="00372F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» 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 , </w:t>
            </w:r>
            <w:r w:rsidR="008B0E16" w:rsidRPr="00923657">
              <w:rPr>
                <w:rFonts w:ascii="Times New Roman" w:eastAsia="Times New Roman" w:hAnsi="Times New Roman" w:cs="Times New Roman"/>
                <w:sz w:val="24"/>
                <w:szCs w:val="24"/>
                <w:lang w:val="bg-BG"/>
              </w:rPr>
              <w:t>«</w:t>
            </w:r>
            <w:r w:rsidR="008B0E1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Сәламәтлек</w:t>
            </w:r>
            <w:r w:rsidR="008B0E16" w:rsidRPr="00372F5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val="tt-RU"/>
              </w:rPr>
              <w:t xml:space="preserve">» </w:t>
            </w: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 xml:space="preserve"> куйган максатларга, белем эчтәлегенә нигезләп төзелгән һәр төркемнең еллык эш программалары, белем бирү бурычларын үтәү максатыннан,балалар һәм әти-әниләр арасында янгын куркынычсызлыгын кисәтү эше алып бару.</w:t>
            </w:r>
          </w:p>
        </w:tc>
        <w:tc>
          <w:tcPr>
            <w:tcW w:w="1277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Уку елы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дәвере</w:t>
            </w:r>
          </w:p>
        </w:tc>
        <w:tc>
          <w:tcPr>
            <w:tcW w:w="210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 өлкән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</w:t>
            </w:r>
          </w:p>
        </w:tc>
      </w:tr>
      <w:tr w:rsidR="00045A16" w:rsidRPr="00432803" w:rsidTr="00045A16">
        <w:tblPrEx>
          <w:jc w:val="left"/>
        </w:tblPrEx>
        <w:trPr>
          <w:gridAfter w:val="1"/>
          <w:wAfter w:w="16" w:type="dxa"/>
          <w:trHeight w:val="1299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14</w:t>
            </w:r>
          </w:p>
        </w:tc>
        <w:tc>
          <w:tcPr>
            <w:tcW w:w="6250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2.2. Янгын куркынычсызлыгы нигезләрен формалаштырганда балалар өчен үтемле һәм якын булган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эшчәнлек төрләрен куллану (барлык төрдәге уеннар, хезмәт, танып белү - эзләнү, продуктив, матур әдәбият уку, театр һ.б.).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277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План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буенча</w:t>
            </w:r>
          </w:p>
        </w:tc>
        <w:tc>
          <w:tcPr>
            <w:tcW w:w="210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Өлкән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  <w:tr w:rsidR="00045A16" w:rsidRPr="00432803" w:rsidTr="00045A16">
        <w:tblPrEx>
          <w:jc w:val="left"/>
        </w:tblPrEx>
        <w:trPr>
          <w:gridAfter w:val="1"/>
          <w:wAfter w:w="16" w:type="dxa"/>
          <w:trHeight w:hRule="exact" w:val="1114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15</w:t>
            </w:r>
          </w:p>
        </w:tc>
        <w:tc>
          <w:tcPr>
            <w:tcW w:w="6250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2.3.Янгын куркынычсызлыгын кисәтү максатыннан балаларны максатчан кул эшләренә, продуктив эшләргә тарту, республика янгын күзәтү дәүләт оешмасы уздыра торган кул эшләре конкурсына катнаштыру.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277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Уку елы дәверендә</w:t>
            </w:r>
          </w:p>
        </w:tc>
        <w:tc>
          <w:tcPr>
            <w:tcW w:w="210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Өлкән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  <w:tr w:rsidR="00045A16" w:rsidRPr="00432803" w:rsidTr="00045A16">
        <w:tblPrEx>
          <w:jc w:val="left"/>
        </w:tblPrEx>
        <w:trPr>
          <w:gridAfter w:val="1"/>
          <w:wAfter w:w="16" w:type="dxa"/>
          <w:trHeight w:val="1368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16</w:t>
            </w:r>
          </w:p>
        </w:tc>
        <w:tc>
          <w:tcPr>
            <w:tcW w:w="6250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2.4. Янгын күзәтү дәүләт оешмасының Саба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муниципаль районы бүлегенә экскурсиягә бару, янгын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сүндерүчеләр һөнәре белән якыннан танышу, аларны үзебезнең балалар бакчасында уза торган чараларга чакыру.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1277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Еллык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планга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таянып</w:t>
            </w:r>
          </w:p>
        </w:tc>
        <w:tc>
          <w:tcPr>
            <w:tcW w:w="210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 өлкән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  <w:tr w:rsidR="00045A16" w:rsidRPr="00432803" w:rsidTr="00045A16">
        <w:tblPrEx>
          <w:jc w:val="left"/>
        </w:tblPrEx>
        <w:trPr>
          <w:gridAfter w:val="1"/>
          <w:wAfter w:w="16" w:type="dxa"/>
          <w:trHeight w:val="678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17</w:t>
            </w:r>
          </w:p>
        </w:tc>
        <w:tc>
          <w:tcPr>
            <w:tcW w:w="6250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2.5. Балалар белән өйрәнү тревогасы уздыруны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планлаштыру, үткәрү.</w:t>
            </w:r>
          </w:p>
        </w:tc>
        <w:tc>
          <w:tcPr>
            <w:tcW w:w="1277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График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буенча</w:t>
            </w:r>
          </w:p>
        </w:tc>
        <w:tc>
          <w:tcPr>
            <w:tcW w:w="210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Мөдир, өлкән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тәрбияче, тәрбиячеләр</w:t>
            </w:r>
          </w:p>
        </w:tc>
      </w:tr>
      <w:tr w:rsidR="00045A16" w:rsidRPr="00432803" w:rsidTr="00045A16">
        <w:tblPrEx>
          <w:jc w:val="left"/>
        </w:tblPrEx>
        <w:trPr>
          <w:gridAfter w:val="1"/>
          <w:wAfter w:w="16" w:type="dxa"/>
          <w:trHeight w:hRule="exact" w:val="557"/>
        </w:trPr>
        <w:tc>
          <w:tcPr>
            <w:tcW w:w="10191" w:type="dxa"/>
            <w:gridSpan w:val="4"/>
            <w:shd w:val="clear" w:color="auto" w:fill="FFFFFF"/>
            <w:vAlign w:val="center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val="tt-RU" w:eastAsia="tt-RU" w:bidi="tt-RU"/>
              </w:rPr>
              <w:t>Әти-әниләр белән эш:</w:t>
            </w:r>
          </w:p>
        </w:tc>
      </w:tr>
      <w:tr w:rsidR="00045A16" w:rsidRPr="00432803" w:rsidTr="00045A16">
        <w:tblPrEx>
          <w:jc w:val="left"/>
        </w:tblPrEx>
        <w:trPr>
          <w:gridAfter w:val="1"/>
          <w:wAfter w:w="16" w:type="dxa"/>
          <w:trHeight w:val="1243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18</w:t>
            </w:r>
          </w:p>
        </w:tc>
        <w:tc>
          <w:tcPr>
            <w:tcW w:w="6250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3.1. Әти-әниләр почмакларына, БУ нең махсус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“Куркынычсызлык” почмагына балаларны янгын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куркынычсызлыгы нигезләренә өйрәтү, янгынны кисәтү буенча язмача киңәшләр кую.</w:t>
            </w:r>
          </w:p>
        </w:tc>
        <w:tc>
          <w:tcPr>
            <w:tcW w:w="1277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Уку елы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дәвере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</w:tc>
        <w:tc>
          <w:tcPr>
            <w:tcW w:w="210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</w:pPr>
            <w:proofErr w:type="spellStart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>Мөдир</w:t>
            </w:r>
            <w:proofErr w:type="spellEnd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 xml:space="preserve">, </w:t>
            </w:r>
            <w:proofErr w:type="spellStart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>өлкән</w:t>
            </w:r>
            <w:proofErr w:type="spellEnd"/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>тәрбияче</w:t>
            </w:r>
            <w:proofErr w:type="spellEnd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 xml:space="preserve">, </w:t>
            </w:r>
            <w:proofErr w:type="spellStart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>тәрбиячелә</w:t>
            </w:r>
            <w:proofErr w:type="gramStart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>р</w:t>
            </w:r>
            <w:proofErr w:type="spellEnd"/>
            <w:proofErr w:type="gramEnd"/>
          </w:p>
        </w:tc>
      </w:tr>
      <w:tr w:rsidR="00045A16" w:rsidRPr="00432803" w:rsidTr="00045A16">
        <w:tblPrEx>
          <w:jc w:val="left"/>
        </w:tblPrEx>
        <w:trPr>
          <w:gridAfter w:val="1"/>
          <w:wAfter w:w="16" w:type="dxa"/>
          <w:trHeight w:hRule="exact" w:val="877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19</w:t>
            </w:r>
          </w:p>
        </w:tc>
        <w:tc>
          <w:tcPr>
            <w:tcW w:w="6250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3.2. Әти-әниләр җыелышларында янгын куркынычсызлыгынн кисәтү темасын яктырту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.</w:t>
            </w:r>
          </w:p>
        </w:tc>
        <w:tc>
          <w:tcPr>
            <w:tcW w:w="1277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Еллык планга таянып</w:t>
            </w:r>
          </w:p>
        </w:tc>
        <w:tc>
          <w:tcPr>
            <w:tcW w:w="210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tt-RU"/>
              </w:rPr>
              <w:t>Мөдир, өлкән</w:t>
            </w:r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bidi="tt-RU"/>
              </w:rPr>
              <w:t>тәрбияче, тәрбиячеләр</w:t>
            </w:r>
          </w:p>
        </w:tc>
      </w:tr>
      <w:tr w:rsidR="00045A16" w:rsidRPr="00432803" w:rsidTr="00045A16">
        <w:tblPrEx>
          <w:jc w:val="left"/>
        </w:tblPrEx>
        <w:trPr>
          <w:gridAfter w:val="1"/>
          <w:wAfter w:w="16" w:type="dxa"/>
          <w:trHeight w:hRule="exact" w:val="1344"/>
        </w:trPr>
        <w:tc>
          <w:tcPr>
            <w:tcW w:w="56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20</w:t>
            </w:r>
          </w:p>
        </w:tc>
        <w:tc>
          <w:tcPr>
            <w:tcW w:w="6250" w:type="dxa"/>
            <w:shd w:val="clear" w:color="auto" w:fill="FFFFFF"/>
            <w:vAlign w:val="bottom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3.3. Янгын сүндерү дәүләт оешмасының Саба муниципль районы бүлегеннән әти-әниләр белән очрашуга вәкилләр чакыру.</w:t>
            </w:r>
          </w:p>
        </w:tc>
        <w:tc>
          <w:tcPr>
            <w:tcW w:w="1277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 w:eastAsia="tt-RU" w:bidi="tt-RU"/>
              </w:rPr>
              <w:t>Еллык планга таянып</w:t>
            </w:r>
          </w:p>
        </w:tc>
        <w:tc>
          <w:tcPr>
            <w:tcW w:w="2102" w:type="dxa"/>
            <w:shd w:val="clear" w:color="auto" w:fill="FFFFFF"/>
          </w:tcPr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</w:pPr>
            <w:proofErr w:type="spellStart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>Мөдир</w:t>
            </w:r>
            <w:proofErr w:type="spellEnd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 xml:space="preserve">, </w:t>
            </w:r>
            <w:proofErr w:type="spellStart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>өлкән</w:t>
            </w:r>
            <w:proofErr w:type="spellEnd"/>
          </w:p>
          <w:p w:rsidR="00045A16" w:rsidRPr="00432803" w:rsidRDefault="00045A16" w:rsidP="00327A6C">
            <w:pPr>
              <w:framePr w:w="10190" w:wrap="notBeside" w:vAnchor="text" w:hAnchor="text" w:xAlign="center" w:y="1"/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>тәрбияче</w:t>
            </w:r>
            <w:proofErr w:type="spellEnd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 xml:space="preserve">, </w:t>
            </w:r>
            <w:proofErr w:type="spellStart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>тәрбиячелә</w:t>
            </w:r>
            <w:proofErr w:type="gramStart"/>
            <w:r w:rsidRPr="00432803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bidi="tt-RU"/>
              </w:rPr>
              <w:t>р</w:t>
            </w:r>
            <w:proofErr w:type="spellEnd"/>
            <w:proofErr w:type="gramEnd"/>
          </w:p>
        </w:tc>
      </w:tr>
    </w:tbl>
    <w:p w:rsidR="00510304" w:rsidRPr="00432803" w:rsidRDefault="00510304" w:rsidP="00327A6C">
      <w:pPr>
        <w:framePr w:w="10190" w:wrap="notBeside" w:vAnchor="text" w:hAnchor="text" w:xAlign="center" w:y="1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581ABC" w:rsidRPr="00BB00F8" w:rsidRDefault="00581ABC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B00F8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2B120D">
        <w:rPr>
          <w:rFonts w:ascii="Times New Roman" w:hAnsi="Times New Roman" w:cs="Times New Roman"/>
          <w:sz w:val="24"/>
          <w:szCs w:val="24"/>
        </w:rPr>
        <w:t>6</w:t>
      </w:r>
    </w:p>
    <w:p w:rsidR="00581ABC" w:rsidRPr="00BB00F8" w:rsidRDefault="00581ABC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B00F8">
        <w:rPr>
          <w:rFonts w:ascii="Times New Roman" w:hAnsi="Times New Roman" w:cs="Times New Roman"/>
          <w:sz w:val="24"/>
          <w:szCs w:val="24"/>
        </w:rPr>
        <w:t xml:space="preserve">к годовому плану МБДОУ </w:t>
      </w:r>
    </w:p>
    <w:p w:rsidR="00581ABC" w:rsidRPr="00BB00F8" w:rsidRDefault="00581ABC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B00F8">
        <w:rPr>
          <w:rFonts w:ascii="Times New Roman" w:hAnsi="Times New Roman" w:cs="Times New Roman"/>
          <w:sz w:val="24"/>
          <w:szCs w:val="24"/>
        </w:rPr>
        <w:t>Сабинский детский сад №3 «Шоколад»</w:t>
      </w:r>
    </w:p>
    <w:p w:rsidR="00581ABC" w:rsidRPr="00BB00F8" w:rsidRDefault="00BB00F8" w:rsidP="00327A6C">
      <w:pPr>
        <w:tabs>
          <w:tab w:val="left" w:pos="1715"/>
        </w:tabs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на 20</w:t>
      </w:r>
      <w:r w:rsidR="00325940">
        <w:rPr>
          <w:rFonts w:ascii="Times New Roman" w:hAnsi="Times New Roman" w:cs="Times New Roman"/>
          <w:sz w:val="24"/>
          <w:szCs w:val="24"/>
        </w:rPr>
        <w:t>2</w:t>
      </w:r>
      <w:r w:rsidR="001E2E8F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1E2E8F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</w:t>
      </w:r>
      <w:r w:rsidR="00581ABC" w:rsidRPr="00BB00F8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581ABC" w:rsidRDefault="00372F5B" w:rsidP="00327A6C">
      <w:pPr>
        <w:keepNext/>
        <w:spacing w:before="59" w:after="117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</w:rPr>
      </w:pPr>
      <w:r w:rsidRPr="00BB00F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</w:rPr>
        <w:t>Пер</w:t>
      </w:r>
      <w:r w:rsidR="00581ABC" w:rsidRPr="00BB00F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</w:rPr>
        <w:t>спективное планирование</w:t>
      </w:r>
      <w:r w:rsidR="00581ABC" w:rsidRPr="00BB00F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  <w:lang w:val="tt-RU"/>
        </w:rPr>
        <w:t xml:space="preserve"> по направлению</w:t>
      </w:r>
      <w:r w:rsidR="00581ABC" w:rsidRPr="00BB00F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</w:rPr>
        <w:t xml:space="preserve"> </w:t>
      </w:r>
      <w:r w:rsidR="00BB00F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</w:rPr>
        <w:t>«</w:t>
      </w:r>
      <w:r w:rsidR="00527AA2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</w:rPr>
        <w:t>Э</w:t>
      </w:r>
      <w:r w:rsidR="00581ABC" w:rsidRPr="00BB00F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</w:rPr>
        <w:t>кология</w:t>
      </w:r>
      <w:r w:rsidR="00BB00F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</w:rPr>
        <w:t>»</w:t>
      </w:r>
      <w:r w:rsidR="00581ABC" w:rsidRPr="00BB00F8">
        <w:rPr>
          <w:rFonts w:ascii="Times New Roman" w:eastAsia="Times New Roman" w:hAnsi="Times New Roman" w:cs="Times New Roman"/>
          <w:b/>
          <w:bCs/>
          <w:color w:val="000000" w:themeColor="text1"/>
          <w:kern w:val="32"/>
          <w:sz w:val="24"/>
          <w:szCs w:val="24"/>
        </w:rPr>
        <w:t> </w:t>
      </w:r>
    </w:p>
    <w:tbl>
      <w:tblPr>
        <w:tblW w:w="10931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4"/>
        <w:gridCol w:w="5372"/>
        <w:gridCol w:w="583"/>
        <w:gridCol w:w="2126"/>
        <w:gridCol w:w="34"/>
        <w:gridCol w:w="2242"/>
      </w:tblGrid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53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2709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Дата проведения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15657C" w:rsidRPr="00E33543" w:rsidTr="00943B0F">
        <w:tc>
          <w:tcPr>
            <w:tcW w:w="1093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Информационное обеспечение 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Оформление информационно – справочных</w:t>
            </w:r>
          </w:p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материалов (буклетов, папок – ширм, передвижек) по экологическому воспитанию дошкольников.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Оформление плакатов:</w:t>
            </w:r>
          </w:p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«Берегите лес»</w:t>
            </w:r>
          </w:p>
          <w:p w:rsidR="0015657C" w:rsidRPr="00E33543" w:rsidRDefault="0015657C" w:rsidP="00943B0F">
            <w:pPr>
              <w:tabs>
                <w:tab w:val="left" w:pos="4289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«Лес – наше богатство»</w:t>
            </w:r>
            <w:r w:rsidR="00943B0F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«Лес – лёгкие планеты»</w:t>
            </w:r>
          </w:p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«Лес -  богатство Земли».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Размещение на сайте ДОУ новостей о проведенных мероприятиях в ДОУ.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Администрация ДОУ</w:t>
            </w:r>
          </w:p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</w:p>
        </w:tc>
      </w:tr>
      <w:tr w:rsidR="0015657C" w:rsidRPr="00E33543" w:rsidTr="00943B0F">
        <w:tc>
          <w:tcPr>
            <w:tcW w:w="1093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CC157C" w:rsidRDefault="0015657C" w:rsidP="00327A6C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b/>
                <w:sz w:val="24"/>
                <w:szCs w:val="24"/>
              </w:rPr>
              <w:t>Методическая работа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Ознакомление педагогов с планом мероприятий по  экологии в ДОУ.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5A069A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Деловая игра: </w:t>
            </w:r>
            <w:r w:rsidR="0015657C"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Экологическая грамотность</w:t>
            </w:r>
            <w:r w:rsidR="0015657C" w:rsidRPr="00CC157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FE00D6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Закирова Г.Ф.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5A069A" w:rsidRPr="00CC157C">
              <w:rPr>
                <w:rFonts w:ascii="Times New Roman" w:hAnsi="Times New Roman" w:cs="Times New Roman"/>
                <w:sz w:val="24"/>
                <w:szCs w:val="24"/>
              </w:rPr>
              <w:t>Инновационные технологии экологического воспитания посредст</w:t>
            </w:r>
            <w:r w:rsidR="002D63D0" w:rsidRPr="00CC157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5A069A" w:rsidRPr="00CC157C">
              <w:rPr>
                <w:rFonts w:ascii="Times New Roman" w:hAnsi="Times New Roman" w:cs="Times New Roman"/>
                <w:sz w:val="24"/>
                <w:szCs w:val="24"/>
              </w:rPr>
              <w:t>ом развивающей предметно-пространственной среды в условиях реализации ФГОС в ДОУ</w:t>
            </w: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FE00D6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Гиззатуллина</w:t>
            </w:r>
            <w:proofErr w:type="spellEnd"/>
            <w:r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Смотр - конкурс  участков «Зимняя сказка»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Фотовыставка  «Мы на прогулке».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CC157C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Фотовыставка  «Зимушка -  зима!».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Февраль 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CC157C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FE00D6" w:rsidRPr="00CC157C">
              <w:rPr>
                <w:rFonts w:ascii="Times New Roman" w:hAnsi="Times New Roman" w:cs="Times New Roman"/>
                <w:sz w:val="24"/>
                <w:szCs w:val="24"/>
              </w:rPr>
              <w:t>Особенности проведения экологических экспериментов в детском саду</w:t>
            </w: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FE00D6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Шагеева</w:t>
            </w:r>
            <w:proofErr w:type="spellEnd"/>
            <w:r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 З.И.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CC157C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Выставка семейных творческих работ «Цветы для мамы».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CC157C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C157C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E33543" w:rsidRDefault="0015657C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Педагогический час «Разнообразие    форм     и     методов    работы    по      экологическому      развитию       детей      старшего   дошко</w:t>
            </w:r>
            <w:r w:rsidRPr="00E33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льного    возраста   в    рамках    проведения    акции  </w:t>
            </w:r>
          </w:p>
          <w:p w:rsidR="0015657C" w:rsidRPr="00E33543" w:rsidRDefault="0015657C" w:rsidP="00327A6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332390">
              <w:rPr>
                <w:rFonts w:ascii="Times New Roman" w:hAnsi="Times New Roman" w:cs="Times New Roman"/>
                <w:sz w:val="24"/>
                <w:szCs w:val="24"/>
              </w:rPr>
              <w:t>Эко-весна 2023</w:t>
            </w: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Апрель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E33543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 xml:space="preserve">Смотр - конкурс  участков «Лучший участок детского сада» 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F04760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2B120D" w:rsidRPr="00E33543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2B120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4375CB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718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Фотовыставка «Прощанье с летом»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 xml:space="preserve">Август </w:t>
            </w:r>
            <w:r w:rsidR="00332390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  <w:r w:rsidR="002B120D" w:rsidRPr="00E33543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Выставка поделок из природного материала «Осенняя сказка».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2B120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DA03AA" w:rsidRPr="00DA03AA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DA03AA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FE00D6" w:rsidRPr="00DA03AA">
              <w:rPr>
                <w:rFonts w:ascii="Times New Roman" w:hAnsi="Times New Roman" w:cs="Times New Roman"/>
                <w:sz w:val="24"/>
                <w:szCs w:val="24"/>
              </w:rPr>
              <w:t>Игра как средство экологического воспитания детей</w:t>
            </w: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FE00D6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Загидуллина</w:t>
            </w:r>
            <w:proofErr w:type="spellEnd"/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DA03AA" w:rsidRPr="00DA03AA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DA03AA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Консультация «</w:t>
            </w:r>
            <w:r w:rsidR="00FE00D6" w:rsidRPr="00DA03AA">
              <w:rPr>
                <w:rFonts w:ascii="Times New Roman" w:hAnsi="Times New Roman" w:cs="Times New Roman"/>
                <w:sz w:val="24"/>
                <w:szCs w:val="24"/>
              </w:rPr>
              <w:t>Роль музыки в экологическом воспитании детей</w:t>
            </w: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DA03AA" w:rsidRPr="00DA03AA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DA03AA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4375CB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Психолого-педагогический тренинг «</w:t>
            </w:r>
            <w:proofErr w:type="gramStart"/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Экологические</w:t>
            </w:r>
            <w:proofErr w:type="gramEnd"/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 интересности»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A03AA" w:rsidRPr="00DA03AA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4375CB" w:rsidRPr="00DA03AA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375CB" w:rsidRPr="00DA03AA" w:rsidRDefault="004375CB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Консультация «Развитие речи в процессе экологического воспитания детей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375CB" w:rsidRPr="00DA03AA" w:rsidRDefault="004375CB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4375CB" w:rsidRPr="00DA03AA" w:rsidRDefault="004375CB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Гарипова Л.М.</w:t>
            </w:r>
          </w:p>
        </w:tc>
      </w:tr>
      <w:tr w:rsidR="00DA03AA" w:rsidRPr="00DA03AA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DA03AA" w:rsidRDefault="004375CB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0D7184" w:rsidRPr="00DA03A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FF52BB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Трудовой десант «Посади дерево и сохрани его»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FF52BB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FF52BB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Коллектив ДОУ</w:t>
            </w:r>
          </w:p>
        </w:tc>
      </w:tr>
      <w:tr w:rsidR="00DA03AA" w:rsidRPr="00DA03AA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DA03AA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Приобретение методической литературы </w:t>
            </w:r>
            <w:proofErr w:type="gramStart"/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экологии, </w:t>
            </w:r>
            <w:proofErr w:type="gramStart"/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наглядного</w:t>
            </w:r>
            <w:proofErr w:type="gramEnd"/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 и демонстрационного</w:t>
            </w:r>
          </w:p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материала для обучения детей</w:t>
            </w:r>
          </w:p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правилам безопасного поведения в природе.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DA03AA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Заведующий, </w:t>
            </w:r>
            <w:r w:rsidR="002B120D" w:rsidRPr="00DA03AA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 xml:space="preserve">Контроль организации работы с детьми </w:t>
            </w:r>
            <w:proofErr w:type="gramStart"/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экологическому воспитанию.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2B120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Старший воспитатель</w:t>
            </w:r>
          </w:p>
        </w:tc>
      </w:tr>
      <w:tr w:rsidR="0015657C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0D7184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Презентации, фоторепортажи.</w:t>
            </w:r>
          </w:p>
        </w:tc>
        <w:tc>
          <w:tcPr>
            <w:tcW w:w="212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276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15657C" w:rsidRPr="00E33543" w:rsidTr="00943B0F">
        <w:tc>
          <w:tcPr>
            <w:tcW w:w="10931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15657C" w:rsidRPr="00E33543" w:rsidRDefault="0015657C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Работа с детьми </w:t>
            </w:r>
          </w:p>
        </w:tc>
      </w:tr>
      <w:tr w:rsidR="002B120D" w:rsidRPr="00E33543" w:rsidTr="00943B0F">
        <w:tc>
          <w:tcPr>
            <w:tcW w:w="5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2B120D" w:rsidRPr="00E33543" w:rsidRDefault="002B120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="000D718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115" w:type="dxa"/>
            <w:gridSpan w:val="4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  <w:shd w:val="clear" w:color="auto" w:fill="auto"/>
            <w:hideMark/>
          </w:tcPr>
          <w:p w:rsidR="002B120D" w:rsidRPr="00E33543" w:rsidRDefault="002B120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Организованная образовательная деятельность по плану воспитателей</w:t>
            </w:r>
          </w:p>
        </w:tc>
        <w:tc>
          <w:tcPr>
            <w:tcW w:w="2242" w:type="dxa"/>
            <w:tcBorders>
              <w:top w:val="outset" w:sz="6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</w:tcPr>
          <w:p w:rsidR="002B120D" w:rsidRPr="00E33543" w:rsidRDefault="002B120D" w:rsidP="00327A6C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33543"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</w:tbl>
    <w:p w:rsidR="000D7184" w:rsidRDefault="000D7184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D7184" w:rsidRDefault="000D7184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D7184" w:rsidRDefault="000D7184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D7184" w:rsidRDefault="000D7184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D7184" w:rsidRDefault="00DA03AA" w:rsidP="00DA03AA">
      <w:pPr>
        <w:tabs>
          <w:tab w:val="left" w:pos="84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DA03AA" w:rsidRDefault="00DA03AA" w:rsidP="00DA03AA">
      <w:pPr>
        <w:tabs>
          <w:tab w:val="left" w:pos="84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DA03AA">
      <w:pPr>
        <w:tabs>
          <w:tab w:val="left" w:pos="84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DA03AA">
      <w:pPr>
        <w:tabs>
          <w:tab w:val="left" w:pos="84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DA03AA">
      <w:pPr>
        <w:tabs>
          <w:tab w:val="left" w:pos="84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DA03AA">
      <w:pPr>
        <w:tabs>
          <w:tab w:val="left" w:pos="84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DA03AA">
      <w:pPr>
        <w:tabs>
          <w:tab w:val="left" w:pos="84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DA03AA">
      <w:pPr>
        <w:tabs>
          <w:tab w:val="left" w:pos="84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DA03AA">
      <w:pPr>
        <w:tabs>
          <w:tab w:val="left" w:pos="84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DA03AA">
      <w:pPr>
        <w:tabs>
          <w:tab w:val="left" w:pos="8421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3508FB" w:rsidRPr="00732E1C" w:rsidRDefault="00B43CBA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3508FB" w:rsidRPr="00732E1C">
        <w:rPr>
          <w:rFonts w:ascii="Times New Roman" w:hAnsi="Times New Roman" w:cs="Times New Roman"/>
          <w:sz w:val="24"/>
          <w:szCs w:val="24"/>
        </w:rPr>
        <w:t>ри</w:t>
      </w:r>
      <w:r w:rsidR="002B120D">
        <w:rPr>
          <w:rFonts w:ascii="Times New Roman" w:hAnsi="Times New Roman" w:cs="Times New Roman"/>
          <w:sz w:val="24"/>
          <w:szCs w:val="24"/>
        </w:rPr>
        <w:t>ложение 7</w:t>
      </w:r>
    </w:p>
    <w:p w:rsidR="003508FB" w:rsidRPr="00732E1C" w:rsidRDefault="003508F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2E1C">
        <w:rPr>
          <w:rFonts w:ascii="Times New Roman" w:hAnsi="Times New Roman" w:cs="Times New Roman"/>
          <w:sz w:val="24"/>
          <w:szCs w:val="24"/>
        </w:rPr>
        <w:t xml:space="preserve">к годовому плану МБДОУ </w:t>
      </w:r>
    </w:p>
    <w:p w:rsidR="003508FB" w:rsidRPr="00732E1C" w:rsidRDefault="003508F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732E1C">
        <w:rPr>
          <w:rFonts w:ascii="Times New Roman" w:hAnsi="Times New Roman" w:cs="Times New Roman"/>
          <w:sz w:val="24"/>
          <w:szCs w:val="24"/>
        </w:rPr>
        <w:t>Сабинский детский сад №3 «Шоколад»</w:t>
      </w:r>
    </w:p>
    <w:p w:rsidR="003508FB" w:rsidRPr="00732E1C" w:rsidRDefault="00732E1C" w:rsidP="00327A6C">
      <w:pPr>
        <w:tabs>
          <w:tab w:val="left" w:pos="1715"/>
        </w:tabs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на 20</w:t>
      </w:r>
      <w:r w:rsidR="00A75E0E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A75E0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</w:t>
      </w:r>
      <w:r w:rsidR="003508FB" w:rsidRPr="00732E1C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CB197F" w:rsidRPr="009E252C" w:rsidRDefault="00951604" w:rsidP="00327A6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E252C">
        <w:rPr>
          <w:rFonts w:ascii="Times New Roman" w:hAnsi="Times New Roman" w:cs="Times New Roman"/>
          <w:b/>
          <w:sz w:val="36"/>
          <w:szCs w:val="36"/>
        </w:rPr>
        <w:t>ПЛАН РАБОТЫ</w:t>
      </w:r>
    </w:p>
    <w:p w:rsidR="00CB197F" w:rsidRPr="009E252C" w:rsidRDefault="00951604" w:rsidP="00327A6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E252C">
        <w:rPr>
          <w:rFonts w:ascii="Times New Roman" w:hAnsi="Times New Roman" w:cs="Times New Roman"/>
          <w:b/>
          <w:sz w:val="36"/>
          <w:szCs w:val="36"/>
        </w:rPr>
        <w:t xml:space="preserve"> С ПРИКРЕПЛЕННЫМИ МАЛОКОМПЛЕКТНЫМИ </w:t>
      </w:r>
    </w:p>
    <w:p w:rsidR="00CB197F" w:rsidRPr="009E252C" w:rsidRDefault="00951604" w:rsidP="00327A6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E252C">
        <w:rPr>
          <w:rFonts w:ascii="Times New Roman" w:hAnsi="Times New Roman" w:cs="Times New Roman"/>
          <w:b/>
          <w:sz w:val="36"/>
          <w:szCs w:val="36"/>
        </w:rPr>
        <w:t>СЕЛЬСКИМИ ДЕТСКИМИ САДАМИ</w:t>
      </w:r>
    </w:p>
    <w:p w:rsidR="00CB197F" w:rsidRPr="009E252C" w:rsidRDefault="00951604" w:rsidP="00327A6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9E252C">
        <w:rPr>
          <w:rFonts w:ascii="Times New Roman" w:hAnsi="Times New Roman" w:cs="Times New Roman"/>
          <w:b/>
          <w:sz w:val="36"/>
          <w:szCs w:val="36"/>
        </w:rPr>
        <w:t>НА 20</w:t>
      </w:r>
      <w:r w:rsidR="00A75E0E">
        <w:rPr>
          <w:rFonts w:ascii="Times New Roman" w:hAnsi="Times New Roman" w:cs="Times New Roman"/>
          <w:b/>
          <w:sz w:val="36"/>
          <w:szCs w:val="36"/>
        </w:rPr>
        <w:t>2</w:t>
      </w:r>
      <w:r w:rsidR="00332390">
        <w:rPr>
          <w:rFonts w:ascii="Times New Roman" w:hAnsi="Times New Roman" w:cs="Times New Roman"/>
          <w:b/>
          <w:sz w:val="36"/>
          <w:szCs w:val="36"/>
        </w:rPr>
        <w:t>2</w:t>
      </w:r>
      <w:r w:rsidRPr="009E252C">
        <w:rPr>
          <w:rFonts w:ascii="Times New Roman" w:hAnsi="Times New Roman" w:cs="Times New Roman"/>
          <w:b/>
          <w:sz w:val="36"/>
          <w:szCs w:val="36"/>
        </w:rPr>
        <w:t>-202</w:t>
      </w:r>
      <w:r w:rsidR="00A75E0E">
        <w:rPr>
          <w:rFonts w:ascii="Times New Roman" w:hAnsi="Times New Roman" w:cs="Times New Roman"/>
          <w:b/>
          <w:sz w:val="36"/>
          <w:szCs w:val="36"/>
        </w:rPr>
        <w:t>3</w:t>
      </w:r>
      <w:r w:rsidRPr="009E252C">
        <w:rPr>
          <w:rFonts w:ascii="Times New Roman" w:hAnsi="Times New Roman" w:cs="Times New Roman"/>
          <w:b/>
          <w:sz w:val="36"/>
          <w:szCs w:val="36"/>
        </w:rPr>
        <w:t>УЧЕБНЫЙ ГОД</w:t>
      </w:r>
    </w:p>
    <w:p w:rsidR="00CB197F" w:rsidRPr="009E252C" w:rsidRDefault="00CB197F" w:rsidP="00327A6C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CB197F" w:rsidRPr="009E7F98" w:rsidRDefault="00E47EBE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</w:t>
      </w:r>
      <w:r w:rsidR="00732E1C">
        <w:rPr>
          <w:rFonts w:ascii="Times New Roman" w:hAnsi="Times New Roman" w:cs="Times New Roman"/>
          <w:b/>
          <w:sz w:val="24"/>
          <w:szCs w:val="24"/>
        </w:rPr>
        <w:t>адачи на  20</w:t>
      </w:r>
      <w:r w:rsidR="00A75E0E">
        <w:rPr>
          <w:rFonts w:ascii="Times New Roman" w:hAnsi="Times New Roman" w:cs="Times New Roman"/>
          <w:b/>
          <w:sz w:val="24"/>
          <w:szCs w:val="24"/>
        </w:rPr>
        <w:t>22</w:t>
      </w:r>
      <w:r w:rsidR="00732E1C">
        <w:rPr>
          <w:rFonts w:ascii="Times New Roman" w:hAnsi="Times New Roman" w:cs="Times New Roman"/>
          <w:b/>
          <w:sz w:val="24"/>
          <w:szCs w:val="24"/>
        </w:rPr>
        <w:t>-202</w:t>
      </w:r>
      <w:r w:rsidR="00A75E0E">
        <w:rPr>
          <w:rFonts w:ascii="Times New Roman" w:hAnsi="Times New Roman" w:cs="Times New Roman"/>
          <w:b/>
          <w:sz w:val="24"/>
          <w:szCs w:val="24"/>
        </w:rPr>
        <w:t>3</w:t>
      </w:r>
      <w:r w:rsidR="00CB197F" w:rsidRPr="009E7F98">
        <w:rPr>
          <w:rFonts w:ascii="Times New Roman" w:hAnsi="Times New Roman" w:cs="Times New Roman"/>
          <w:b/>
          <w:sz w:val="24"/>
          <w:szCs w:val="24"/>
        </w:rPr>
        <w:t xml:space="preserve"> учебный год:</w:t>
      </w:r>
    </w:p>
    <w:p w:rsidR="00CB197F" w:rsidRPr="009E7F98" w:rsidRDefault="00CB197F" w:rsidP="00327A6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B197F" w:rsidRPr="009E7F98" w:rsidRDefault="00CB197F" w:rsidP="00327A6C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E7F98">
        <w:rPr>
          <w:rFonts w:ascii="Times New Roman" w:hAnsi="Times New Roman" w:cs="Times New Roman"/>
          <w:sz w:val="24"/>
          <w:szCs w:val="24"/>
        </w:rPr>
        <w:t>Обеспечение эффективности деятельности по методическому, нормативно-правовому сопровождению прикреплённых малокомплектных сельских детских садов;</w:t>
      </w:r>
    </w:p>
    <w:p w:rsidR="00CB197F" w:rsidRPr="009E7F98" w:rsidRDefault="00CB197F" w:rsidP="00327A6C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E7F98">
        <w:rPr>
          <w:rFonts w:ascii="Times New Roman" w:hAnsi="Times New Roman" w:cs="Times New Roman"/>
          <w:sz w:val="24"/>
          <w:szCs w:val="24"/>
        </w:rPr>
        <w:t>Оказание методической помощи по повышению уровня педагогической компетенции педагогов по  реализации федеральных государственных образовательных стандартов;</w:t>
      </w:r>
    </w:p>
    <w:p w:rsidR="00CB197F" w:rsidRPr="009E7F98" w:rsidRDefault="00CB197F" w:rsidP="00327A6C">
      <w:pPr>
        <w:pStyle w:val="a5"/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E7F98">
        <w:rPr>
          <w:rFonts w:ascii="Times New Roman" w:hAnsi="Times New Roman" w:cs="Times New Roman"/>
          <w:sz w:val="24"/>
          <w:szCs w:val="24"/>
        </w:rPr>
        <w:t>Активизировать совместную работу с прикреплёнными малокомплектными сельскими детскими садами.</w:t>
      </w:r>
    </w:p>
    <w:p w:rsidR="00CB197F" w:rsidRPr="009E7F98" w:rsidRDefault="00CB197F" w:rsidP="00327A6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Ind w:w="-34" w:type="dxa"/>
        <w:tblLook w:val="04A0" w:firstRow="1" w:lastRow="0" w:firstColumn="1" w:lastColumn="0" w:noHBand="0" w:noVBand="1"/>
      </w:tblPr>
      <w:tblGrid>
        <w:gridCol w:w="704"/>
        <w:gridCol w:w="3691"/>
        <w:gridCol w:w="2268"/>
        <w:gridCol w:w="2942"/>
      </w:tblGrid>
      <w:tr w:rsidR="00CB197F" w:rsidRPr="009E7F98" w:rsidTr="00A04ED2">
        <w:tc>
          <w:tcPr>
            <w:tcW w:w="704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91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b/>
                <w:sz w:val="24"/>
                <w:szCs w:val="24"/>
              </w:rPr>
              <w:t>Сроки и место проведения</w:t>
            </w:r>
          </w:p>
        </w:tc>
        <w:tc>
          <w:tcPr>
            <w:tcW w:w="2942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лица</w:t>
            </w:r>
          </w:p>
        </w:tc>
      </w:tr>
      <w:tr w:rsidR="00CB197F" w:rsidRPr="009E7F98" w:rsidTr="00A04ED2">
        <w:tc>
          <w:tcPr>
            <w:tcW w:w="704" w:type="dxa"/>
          </w:tcPr>
          <w:p w:rsidR="00CB197F" w:rsidRPr="009E7F98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91" w:type="dxa"/>
          </w:tcPr>
          <w:p w:rsidR="00CB197F" w:rsidRPr="009E7F98" w:rsidRDefault="00CB197F" w:rsidP="00327A6C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Помощь в составлении годового плана, комплексно-тематического планирования</w:t>
            </w:r>
            <w:r w:rsidR="007F2369" w:rsidRPr="009E7F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Август, </w:t>
            </w:r>
          </w:p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75E0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942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732E1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специалисты МБДОУ 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Сабинский детский сад №3 «Шоколад», заведующие прикрепленных ДОУ</w:t>
            </w:r>
          </w:p>
        </w:tc>
      </w:tr>
      <w:tr w:rsidR="00CB197F" w:rsidRPr="009E7F98" w:rsidTr="00A04ED2">
        <w:tc>
          <w:tcPr>
            <w:tcW w:w="704" w:type="dxa"/>
          </w:tcPr>
          <w:p w:rsidR="00CB197F" w:rsidRPr="009E7F98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691" w:type="dxa"/>
          </w:tcPr>
          <w:p w:rsidR="00CB197F" w:rsidRPr="009E7F98" w:rsidRDefault="00CB197F" w:rsidP="00327A6C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Создание банка данных о прикрепленных дошкольных образовательных учреждениях, о педагогических работниках</w:t>
            </w:r>
            <w:r w:rsidR="007F2369" w:rsidRPr="009E7F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Сентябрь,</w:t>
            </w:r>
          </w:p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A75E0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2942" w:type="dxa"/>
          </w:tcPr>
          <w:p w:rsidR="00CB197F" w:rsidRPr="009E7F98" w:rsidRDefault="00CB197F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Ст. воспитател</w:t>
            </w:r>
            <w:r w:rsidR="00732E1C">
              <w:rPr>
                <w:rFonts w:ascii="Times New Roman" w:hAnsi="Times New Roman" w:cs="Times New Roman"/>
                <w:sz w:val="24"/>
                <w:szCs w:val="24"/>
              </w:rPr>
              <w:t xml:space="preserve">ь, специалисты МБДОУ 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Сабинский детский сад №3 «Шоколад», заведующие прикрепленных ДОУ</w:t>
            </w:r>
          </w:p>
        </w:tc>
      </w:tr>
      <w:tr w:rsidR="00CB197F" w:rsidRPr="009E7F98" w:rsidTr="00A04ED2">
        <w:tc>
          <w:tcPr>
            <w:tcW w:w="704" w:type="dxa"/>
          </w:tcPr>
          <w:p w:rsidR="00CB197F" w:rsidRPr="009E7F98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91" w:type="dxa"/>
          </w:tcPr>
          <w:p w:rsidR="00CB197F" w:rsidRPr="009E7F98" w:rsidRDefault="00CB197F" w:rsidP="00327A6C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Контроль  размещения информации на сайт образовательной организации</w:t>
            </w:r>
            <w:r w:rsidR="007F2369" w:rsidRPr="009E7F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</w:p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942" w:type="dxa"/>
          </w:tcPr>
          <w:p w:rsidR="00CB197F" w:rsidRPr="009E7F98" w:rsidRDefault="00CB197F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732E1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специалисты МБДОУ 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Сабинский детский сад №3 «Шоколад», заведующие прикрепленных ДОУ</w:t>
            </w:r>
          </w:p>
        </w:tc>
      </w:tr>
      <w:tr w:rsidR="00CB197F" w:rsidRPr="009E7F98" w:rsidTr="00A04ED2">
        <w:tc>
          <w:tcPr>
            <w:tcW w:w="704" w:type="dxa"/>
          </w:tcPr>
          <w:p w:rsidR="00CB197F" w:rsidRPr="009E7F98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91" w:type="dxa"/>
          </w:tcPr>
          <w:p w:rsidR="00CB197F" w:rsidRPr="009E7F98" w:rsidRDefault="00CB197F" w:rsidP="00327A6C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Консультации по запросам воспитателей:</w:t>
            </w:r>
          </w:p>
          <w:p w:rsidR="00CB197F" w:rsidRPr="009E7F98" w:rsidRDefault="00CB197F" w:rsidP="00327A6C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- составление перспективных и календарных планов на холодный период, </w:t>
            </w:r>
          </w:p>
          <w:p w:rsidR="00CB197F" w:rsidRPr="009E7F98" w:rsidRDefault="00CB197F" w:rsidP="00327A6C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- составление планов летней оздоровительной работы</w:t>
            </w:r>
          </w:p>
          <w:p w:rsidR="00CB197F" w:rsidRPr="009E7F98" w:rsidRDefault="00CB197F" w:rsidP="00327A6C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- режимные моменты</w:t>
            </w:r>
            <w:r w:rsidR="007F2369" w:rsidRPr="009E7F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</w:t>
            </w:r>
          </w:p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942" w:type="dxa"/>
          </w:tcPr>
          <w:p w:rsidR="00CB197F" w:rsidRPr="009E7F98" w:rsidRDefault="00CB197F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732E1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специалисты МБДОУ 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Сабинский детский сад №3 «Шоколад», заведующие прикрепленных ДОУ</w:t>
            </w:r>
          </w:p>
        </w:tc>
      </w:tr>
      <w:tr w:rsidR="00CB197F" w:rsidRPr="009E7F98" w:rsidTr="00A04ED2">
        <w:tc>
          <w:tcPr>
            <w:tcW w:w="704" w:type="dxa"/>
          </w:tcPr>
          <w:p w:rsidR="00CB197F" w:rsidRPr="009E7F98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91" w:type="dxa"/>
          </w:tcPr>
          <w:p w:rsidR="00CB197F" w:rsidRPr="009E7F98" w:rsidRDefault="00CB197F" w:rsidP="00327A6C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Оказание методической помощи педагогическим работникам в период подготовки к аттестации, 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</w:t>
            </w:r>
            <w:proofErr w:type="spellStart"/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межаттестационный</w:t>
            </w:r>
            <w:proofErr w:type="spellEnd"/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 период</w:t>
            </w:r>
            <w:r w:rsidR="007F2369" w:rsidRPr="009E7F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течении </w:t>
            </w:r>
          </w:p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942" w:type="dxa"/>
          </w:tcPr>
          <w:p w:rsidR="00CB197F" w:rsidRPr="009E7F98" w:rsidRDefault="00CB197F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732E1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специалисты МБДОУ 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Сабинский детский сад 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№3 «Шоколад», заведующие прикрепленных ДОУ</w:t>
            </w:r>
          </w:p>
        </w:tc>
      </w:tr>
      <w:tr w:rsidR="00CB197F" w:rsidRPr="009E7F98" w:rsidTr="00A04ED2">
        <w:tc>
          <w:tcPr>
            <w:tcW w:w="704" w:type="dxa"/>
          </w:tcPr>
          <w:p w:rsidR="00CB197F" w:rsidRPr="009E7F98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</w:t>
            </w:r>
          </w:p>
        </w:tc>
        <w:tc>
          <w:tcPr>
            <w:tcW w:w="3691" w:type="dxa"/>
          </w:tcPr>
          <w:p w:rsidR="00CB197F" w:rsidRPr="009E7F98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Помощь прикреплённым малокомплектным сельским детским садам в подготовке к семинарам, конференциям, выставкам, конкурсам</w:t>
            </w:r>
            <w:r w:rsidR="007F2369" w:rsidRPr="009E7F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942" w:type="dxa"/>
          </w:tcPr>
          <w:p w:rsidR="00CB197F" w:rsidRPr="009E7F98" w:rsidRDefault="00CB197F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732E1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специалисты МБДОУ 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Сабинский детский сад №3 «Шоколад», заведующие прикрепленных ДОУ</w:t>
            </w:r>
          </w:p>
        </w:tc>
      </w:tr>
      <w:tr w:rsidR="00183777" w:rsidRPr="009E7F98" w:rsidTr="005D7549">
        <w:trPr>
          <w:trHeight w:val="1942"/>
        </w:trPr>
        <w:tc>
          <w:tcPr>
            <w:tcW w:w="704" w:type="dxa"/>
          </w:tcPr>
          <w:p w:rsidR="00183777" w:rsidRPr="009E7F98" w:rsidRDefault="00183777" w:rsidP="00327A6C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1" w:type="dxa"/>
          </w:tcPr>
          <w:p w:rsidR="00183777" w:rsidRPr="009E7F98" w:rsidRDefault="00183777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Помощь </w:t>
            </w:r>
            <w:proofErr w:type="gramStart"/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прикреплённым</w:t>
            </w:r>
            <w:proofErr w:type="gramEnd"/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 ДОУ в проведении открытых мероприятий, семинаров.</w:t>
            </w:r>
          </w:p>
        </w:tc>
        <w:tc>
          <w:tcPr>
            <w:tcW w:w="2268" w:type="dxa"/>
          </w:tcPr>
          <w:p w:rsidR="00183777" w:rsidRPr="009E7F98" w:rsidRDefault="00183777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:rsidR="00183777" w:rsidRPr="009E7F98" w:rsidRDefault="00183777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942" w:type="dxa"/>
          </w:tcPr>
          <w:p w:rsidR="00183777" w:rsidRPr="009E7F98" w:rsidRDefault="00183777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специалисты МБДОУ 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Сабинский детский сад №3 «Шоколад», заведующие прикрепленных ДОУ</w:t>
            </w:r>
          </w:p>
        </w:tc>
      </w:tr>
      <w:tr w:rsidR="00CB197F" w:rsidRPr="009E7F98" w:rsidTr="00A04ED2">
        <w:tc>
          <w:tcPr>
            <w:tcW w:w="704" w:type="dxa"/>
          </w:tcPr>
          <w:p w:rsidR="00CB197F" w:rsidRPr="009E7F98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1" w:type="dxa"/>
          </w:tcPr>
          <w:p w:rsidR="00CB197F" w:rsidRPr="009E7F98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Посещение занятий воспитателей с целью оказания методической помощи   педагогам</w:t>
            </w:r>
            <w:r w:rsidR="007F2369" w:rsidRPr="009E7F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268" w:type="dxa"/>
          </w:tcPr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В течении</w:t>
            </w:r>
          </w:p>
          <w:p w:rsidR="00CB197F" w:rsidRPr="009E7F98" w:rsidRDefault="00CB197F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  <w:tc>
          <w:tcPr>
            <w:tcW w:w="2942" w:type="dxa"/>
          </w:tcPr>
          <w:p w:rsidR="00CB197F" w:rsidRPr="009E7F98" w:rsidRDefault="00CB197F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732E1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специалисты МБДОУ </w:t>
            </w:r>
            <w:r w:rsidRPr="009E7F98">
              <w:rPr>
                <w:rFonts w:ascii="Times New Roman" w:hAnsi="Times New Roman" w:cs="Times New Roman"/>
                <w:sz w:val="24"/>
                <w:szCs w:val="24"/>
              </w:rPr>
              <w:t>Сабинский детский сад №3 «Шоколад», заведующие прикрепленных ДОУ</w:t>
            </w:r>
          </w:p>
        </w:tc>
      </w:tr>
      <w:tr w:rsidR="00DA03AA" w:rsidRPr="00DA03AA" w:rsidTr="00A04ED2">
        <w:tc>
          <w:tcPr>
            <w:tcW w:w="704" w:type="dxa"/>
          </w:tcPr>
          <w:p w:rsidR="00CB197F" w:rsidRPr="00DA03AA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1" w:type="dxa"/>
          </w:tcPr>
          <w:p w:rsidR="00EB39AB" w:rsidRPr="00DA03AA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Помощь </w:t>
            </w:r>
            <w:r w:rsidR="00EB39AB" w:rsidRPr="00DA03AA">
              <w:rPr>
                <w:rFonts w:ascii="Times New Roman" w:hAnsi="Times New Roman" w:cs="Times New Roman"/>
                <w:sz w:val="24"/>
                <w:szCs w:val="24"/>
              </w:rPr>
              <w:t>в подготовке воспитателей к районному семинару, который состоит в МБДОУ Сабинский детский сад № 3 «Шоколад» на тему «</w:t>
            </w:r>
            <w:r w:rsidR="000D7184" w:rsidRPr="00DA03AA">
              <w:rPr>
                <w:rFonts w:ascii="Times New Roman" w:eastAsia="Times New Roman" w:hAnsi="Times New Roman" w:cs="Times New Roman"/>
                <w:b/>
                <w:kern w:val="36"/>
                <w:sz w:val="24"/>
                <w:szCs w:val="24"/>
              </w:rPr>
              <w:t>«Создание условий в ДОУ для познавательно-речевого развития дошкольников»</w:t>
            </w:r>
            <w:r w:rsidR="00EB39AB" w:rsidRPr="00DA03A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B197F" w:rsidRPr="00DA03AA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CB197F" w:rsidRPr="00DA03AA" w:rsidRDefault="000D7184" w:rsidP="00327A6C">
            <w:pPr>
              <w:pStyle w:val="a5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</w:tc>
        <w:tc>
          <w:tcPr>
            <w:tcW w:w="2942" w:type="dxa"/>
          </w:tcPr>
          <w:p w:rsidR="00CB197F" w:rsidRPr="00DA03AA" w:rsidRDefault="00CB197F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732E1C"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специалисты МБДОУ </w:t>
            </w: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Сабинский детский сад №3 «Шоколад», заведующие прикрепленных ДОУ</w:t>
            </w:r>
          </w:p>
        </w:tc>
      </w:tr>
      <w:tr w:rsidR="00DA03AA" w:rsidRPr="00DA03AA" w:rsidTr="00A04ED2">
        <w:tc>
          <w:tcPr>
            <w:tcW w:w="704" w:type="dxa"/>
          </w:tcPr>
          <w:p w:rsidR="00CB197F" w:rsidRPr="00DA03AA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91" w:type="dxa"/>
          </w:tcPr>
          <w:p w:rsidR="00CB197F" w:rsidRPr="00DA03AA" w:rsidRDefault="00CB197F" w:rsidP="00DA03AA">
            <w:pPr>
              <w:pStyle w:val="a5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Помощь в подготовке воспитателей к профессиональным конкурсам (Конкурс «Воспитатель года – 20</w:t>
            </w:r>
            <w:r w:rsidR="007F2369" w:rsidRPr="00DA03A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A03A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»,  «Зелёный огонёк»)</w:t>
            </w:r>
          </w:p>
        </w:tc>
        <w:tc>
          <w:tcPr>
            <w:tcW w:w="2268" w:type="dxa"/>
          </w:tcPr>
          <w:p w:rsidR="00CB197F" w:rsidRPr="00DA03AA" w:rsidRDefault="00CB197F" w:rsidP="00327A6C">
            <w:pPr>
              <w:pStyle w:val="a5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Декабрь-февраль</w:t>
            </w:r>
          </w:p>
        </w:tc>
        <w:tc>
          <w:tcPr>
            <w:tcW w:w="2942" w:type="dxa"/>
          </w:tcPr>
          <w:p w:rsidR="00CB197F" w:rsidRPr="00DA03AA" w:rsidRDefault="00CB197F" w:rsidP="00327A6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r w:rsidR="00732E1C" w:rsidRPr="00DA03AA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воспитатель, специалисты МБДОУ </w:t>
            </w:r>
            <w:r w:rsidRPr="00DA03AA">
              <w:rPr>
                <w:rFonts w:ascii="Times New Roman" w:hAnsi="Times New Roman" w:cs="Times New Roman"/>
                <w:sz w:val="24"/>
                <w:szCs w:val="24"/>
              </w:rPr>
              <w:t>Сабинский детский сад №3 «Шоколад», заведующие прикрепленных ДОУ</w:t>
            </w:r>
          </w:p>
        </w:tc>
      </w:tr>
    </w:tbl>
    <w:p w:rsidR="00CB197F" w:rsidRPr="00DA03AA" w:rsidRDefault="00CB197F" w:rsidP="00327A6C">
      <w:pPr>
        <w:pStyle w:val="a5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</w:p>
    <w:p w:rsidR="00372F5B" w:rsidRDefault="00372F5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:rsidR="00372F5B" w:rsidRDefault="00372F5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:rsidR="00372F5B" w:rsidRDefault="00372F5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A2A60" w:rsidRDefault="004A2A6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A2A60" w:rsidRDefault="004A2A6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A2A60" w:rsidRDefault="004A2A6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4A2A60" w:rsidRDefault="004A2A6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C722B7" w:rsidRDefault="00C722B7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A03AA" w:rsidRDefault="00DA03AA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0F39E7" w:rsidRDefault="000F39E7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3508FB" w:rsidRPr="00191198" w:rsidRDefault="003508F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91198">
        <w:rPr>
          <w:rFonts w:ascii="Times New Roman" w:hAnsi="Times New Roman" w:cs="Times New Roman"/>
          <w:sz w:val="24"/>
          <w:szCs w:val="24"/>
        </w:rPr>
        <w:lastRenderedPageBreak/>
        <w:t xml:space="preserve">Приложение </w:t>
      </w:r>
      <w:r w:rsidR="002B120D">
        <w:rPr>
          <w:rFonts w:ascii="Times New Roman" w:hAnsi="Times New Roman" w:cs="Times New Roman"/>
          <w:sz w:val="24"/>
          <w:szCs w:val="24"/>
        </w:rPr>
        <w:t>8</w:t>
      </w:r>
    </w:p>
    <w:p w:rsidR="003508FB" w:rsidRPr="00191198" w:rsidRDefault="003508F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91198">
        <w:rPr>
          <w:rFonts w:ascii="Times New Roman" w:hAnsi="Times New Roman" w:cs="Times New Roman"/>
          <w:sz w:val="24"/>
          <w:szCs w:val="24"/>
        </w:rPr>
        <w:t xml:space="preserve">к годовому плану МБДОУ </w:t>
      </w:r>
    </w:p>
    <w:p w:rsidR="003508FB" w:rsidRPr="00191198" w:rsidRDefault="003508F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191198">
        <w:rPr>
          <w:rFonts w:ascii="Times New Roman" w:hAnsi="Times New Roman" w:cs="Times New Roman"/>
          <w:sz w:val="24"/>
          <w:szCs w:val="24"/>
        </w:rPr>
        <w:t>Сабинский детский сад №3 «Шоколад»</w:t>
      </w:r>
    </w:p>
    <w:p w:rsidR="003508FB" w:rsidRPr="00191198" w:rsidRDefault="00191198" w:rsidP="00327A6C">
      <w:pPr>
        <w:tabs>
          <w:tab w:val="left" w:pos="1715"/>
        </w:tabs>
        <w:spacing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</w:t>
      </w:r>
      <w:r w:rsidR="00A75E0E">
        <w:rPr>
          <w:rFonts w:ascii="Times New Roman" w:hAnsi="Times New Roman" w:cs="Times New Roman"/>
          <w:sz w:val="24"/>
          <w:szCs w:val="24"/>
        </w:rPr>
        <w:t>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A75E0E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учебный</w:t>
      </w:r>
      <w:r w:rsidR="003508FB" w:rsidRPr="00191198">
        <w:rPr>
          <w:rFonts w:ascii="Times New Roman" w:hAnsi="Times New Roman" w:cs="Times New Roman"/>
          <w:sz w:val="24"/>
          <w:szCs w:val="24"/>
        </w:rPr>
        <w:t xml:space="preserve"> год</w:t>
      </w:r>
    </w:p>
    <w:p w:rsidR="00783BDB" w:rsidRPr="0099715B" w:rsidRDefault="005A48EA" w:rsidP="00327A6C">
      <w:pPr>
        <w:tabs>
          <w:tab w:val="left" w:pos="3569"/>
        </w:tabs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15B">
        <w:rPr>
          <w:rFonts w:ascii="Times New Roman" w:hAnsi="Times New Roman" w:cs="Times New Roman"/>
          <w:b/>
          <w:sz w:val="24"/>
          <w:szCs w:val="24"/>
        </w:rPr>
        <w:t>План работы на 20</w:t>
      </w:r>
      <w:r w:rsidR="00A75E0E">
        <w:rPr>
          <w:rFonts w:ascii="Times New Roman" w:hAnsi="Times New Roman" w:cs="Times New Roman"/>
          <w:b/>
          <w:sz w:val="24"/>
          <w:szCs w:val="24"/>
        </w:rPr>
        <w:t>22</w:t>
      </w:r>
      <w:r w:rsidRPr="0099715B">
        <w:rPr>
          <w:rFonts w:ascii="Times New Roman" w:hAnsi="Times New Roman" w:cs="Times New Roman"/>
          <w:b/>
          <w:sz w:val="24"/>
          <w:szCs w:val="24"/>
        </w:rPr>
        <w:t>-202</w:t>
      </w:r>
      <w:r w:rsidR="00A75E0E">
        <w:rPr>
          <w:rFonts w:ascii="Times New Roman" w:hAnsi="Times New Roman" w:cs="Times New Roman"/>
          <w:b/>
          <w:sz w:val="24"/>
          <w:szCs w:val="24"/>
        </w:rPr>
        <w:t>3</w:t>
      </w:r>
      <w:r w:rsidRPr="0099715B">
        <w:rPr>
          <w:rFonts w:ascii="Times New Roman" w:hAnsi="Times New Roman" w:cs="Times New Roman"/>
          <w:b/>
          <w:sz w:val="24"/>
          <w:szCs w:val="24"/>
        </w:rPr>
        <w:t xml:space="preserve"> учебны</w:t>
      </w:r>
      <w:r w:rsidR="00191198">
        <w:rPr>
          <w:rFonts w:ascii="Times New Roman" w:hAnsi="Times New Roman" w:cs="Times New Roman"/>
          <w:b/>
          <w:sz w:val="24"/>
          <w:szCs w:val="24"/>
        </w:rPr>
        <w:t xml:space="preserve">й год по преемственности МБДОУ </w:t>
      </w:r>
      <w:r w:rsidRPr="0099715B">
        <w:rPr>
          <w:rFonts w:ascii="Times New Roman" w:hAnsi="Times New Roman" w:cs="Times New Roman"/>
          <w:b/>
          <w:sz w:val="24"/>
          <w:szCs w:val="24"/>
        </w:rPr>
        <w:t xml:space="preserve">Сабинский детский сад №3 «Шоколад» и </w:t>
      </w:r>
      <w:r w:rsidR="00D97F10" w:rsidRPr="0099715B">
        <w:rPr>
          <w:rFonts w:ascii="Times New Roman" w:hAnsi="Times New Roman" w:cs="Times New Roman"/>
          <w:b/>
          <w:sz w:val="24"/>
          <w:szCs w:val="24"/>
        </w:rPr>
        <w:t>МБОУ "Средняя общеобразовательная школа-интернат с углубленным изучением отдельных предметов для одаренных детей" Сабинского муниципального района РТ</w:t>
      </w:r>
      <w:r w:rsidR="001911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9715B">
        <w:rPr>
          <w:rFonts w:ascii="Times New Roman" w:hAnsi="Times New Roman" w:cs="Times New Roman"/>
          <w:b/>
          <w:sz w:val="24"/>
          <w:szCs w:val="24"/>
        </w:rPr>
        <w:t xml:space="preserve">в соответствии с ФГОС </w:t>
      </w:r>
      <w:proofErr w:type="gramStart"/>
      <w:r w:rsidRPr="0099715B">
        <w:rPr>
          <w:rFonts w:ascii="Times New Roman" w:hAnsi="Times New Roman" w:cs="Times New Roman"/>
          <w:b/>
          <w:sz w:val="24"/>
          <w:szCs w:val="24"/>
        </w:rPr>
        <w:t>ДО</w:t>
      </w:r>
      <w:proofErr w:type="gramEnd"/>
      <w:r w:rsidRPr="0099715B">
        <w:rPr>
          <w:rFonts w:ascii="Times New Roman" w:hAnsi="Times New Roman" w:cs="Times New Roman"/>
          <w:b/>
          <w:sz w:val="24"/>
          <w:szCs w:val="24"/>
        </w:rPr>
        <w:t xml:space="preserve"> и ФГОС НОО</w:t>
      </w:r>
    </w:p>
    <w:p w:rsidR="00783BDB" w:rsidRPr="00783BDB" w:rsidRDefault="00E47EBE" w:rsidP="00327A6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</w:t>
      </w:r>
      <w:r w:rsidR="00783BDB" w:rsidRPr="00783BD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ояснительная записка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Одной из приоритетных задач ФГОС дошкольного образования является освоение детьми универсальных учебных действий (личностных, познавательных, регулятивных и коммуникативных).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Решение данной задачи возможно при условии обеспечения преемственности детского сада и школы, где детский сад на этапе дошкольного возраста осуществляет личностное, физическое, интеллектуальное развитие ребенка. Также формирует предпосылки учебной деятельности, которые станут фундаментом для формирования у младших школьников универсальных учебных действий, необходимых для овладения ключевыми компетенциями, составляющими основу умения учиться.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Организация работы по преемственности с начальной ступенью школы осуществляется по трем основным направлениям: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методическая работа с педагогами</w:t>
      </w: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(ознакомление с требованиями ФГОС к выпускнику, обсуждение критериев “портрета выпускника”), поиск путей их разрешения, изучение и обмен образовательных технологий, используемых педагогами структурного подразделения и школы);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работа с детьми</w:t>
      </w: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(знакомство детей со школой, учителями, организация совместных мероприятий);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работа с родителями</w:t>
      </w: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(получение информации, необходимой для подготовки детей к школе, консультирование родителей по вопросам своевременного развития детей для успешного обучения в школе).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Задачи: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1.Осуществление педагогической пропаганды среди родителей, широкой общественности по разъяснению целей воспитания, обучения и подготовки к школе.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2.Усовершенствование форм организации и методов обучения, как в дошкольном учреждении, так и в начальной школе.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3. Развитие ведущей деятельности каждого периода детства: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-игровой – в дошкольном;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proofErr w:type="gramStart"/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учебной</w:t>
      </w:r>
      <w:proofErr w:type="gramEnd"/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в младшем школьном возрасте.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Это важнейший фактор психического и личностного развития ребенка, безболезненной адаптации к последующей ступени образования.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Создание системы непрерывного обучения, обеспечивающее эффективное поступательное развитие ребенка, его успешное обучение и воспитание на данных ступенях образования.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Преемственность между дошкольным учреждением и начальной школой осуществляется по следующим направлениям: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1. Согласованность целей на дошкольном и начальном школьном уровнях. Образовательно-воспитательный процесс подчинен становлению личности ребенка (развитию его компетентностей). Способствует развитию у ребенка следующих качеств: креативности, интеллектуальности, самостоятельности, ответственности, произвольности, самосознания и самооценки.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2. Координация программ дошкольного и начального общего образования для обеспечения высокого качества преемственности в соответствии с ФГОС;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3. Формирование социальной успешности у детей с недостатками в физическом и психическом развитии, а также у детей из неблагополучных семей;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4. Повышение родительской компетентности в развитии и воспитании ребенка «успешного первоклассника» в соответствии с ФГОС;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5. Повышение профессиональной компетентности педагогов в рамках преемственности </w:t>
      </w:r>
      <w:proofErr w:type="spellStart"/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предшкольного</w:t>
      </w:r>
      <w:proofErr w:type="spellEnd"/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начального образования;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6. Усовершенствование формы организации и методов обучения, как в дошкольном учреждении, так и в начальной школе.</w:t>
      </w:r>
    </w:p>
    <w:p w:rsidR="00783BDB" w:rsidRP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Средствами обеспечения преемственности являются педагогические технологии непрерывного (дошкольного начального общего) образования, в обязательном порядке включающие в себя обозначенные основания преемственности. При этом обучение детей дошкольного возраста строится на основе специфичных для этого возраста видов деятельности (игра, лепка, конструирование, рисование и др.), в </w:t>
      </w:r>
      <w:proofErr w:type="gramStart"/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рамках</w:t>
      </w:r>
      <w:proofErr w:type="gramEnd"/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которых происходит становление предпосылок учебной деятельности к 6-7г.</w:t>
      </w:r>
    </w:p>
    <w:p w:rsidR="00783BDB" w:rsidRDefault="00783BDB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83BDB">
        <w:rPr>
          <w:rFonts w:ascii="Times New Roman" w:eastAsia="Times New Roman" w:hAnsi="Times New Roman" w:cs="Times New Roman"/>
          <w:color w:val="000000"/>
          <w:sz w:val="24"/>
          <w:szCs w:val="24"/>
        </w:rPr>
        <w:t>Полноценное развитие ребенка от данной ступени образования к последующей возможно только при соблюдении непрерывности всех ступеней образования.</w:t>
      </w:r>
    </w:p>
    <w:p w:rsidR="00191198" w:rsidRPr="00783BDB" w:rsidRDefault="00191198" w:rsidP="00327A6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134"/>
        <w:tblW w:w="10740" w:type="dxa"/>
        <w:tblLayout w:type="fixed"/>
        <w:tblLook w:val="0000" w:firstRow="0" w:lastRow="0" w:firstColumn="0" w:lastColumn="0" w:noHBand="0" w:noVBand="0"/>
      </w:tblPr>
      <w:tblGrid>
        <w:gridCol w:w="5245"/>
        <w:gridCol w:w="1667"/>
        <w:gridCol w:w="142"/>
        <w:gridCol w:w="3686"/>
      </w:tblGrid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работы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Сроки</w:t>
            </w: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Ответственные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</w:p>
        </w:tc>
      </w:tr>
      <w:tr w:rsidR="00783BDB" w:rsidRPr="00783BDB" w:rsidTr="0032594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совместной работы воспитателей детского сада и учителей начальной школы</w:t>
            </w:r>
            <w:r w:rsidR="009971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</w:t>
            </w: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 День знаний;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- Обсуждение совместного </w:t>
            </w:r>
            <w:r w:rsidR="00A75E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плана работы ДОУ и школы на 2022</w:t>
            </w: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-20</w:t>
            </w:r>
            <w:r w:rsidR="00A75E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23</w:t>
            </w: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год</w:t>
            </w:r>
            <w:r w:rsidR="00805F8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Педагогическая гостиная: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«Внедрение эффективных технологий сотрудничества с родителями в практику партнерской деятельности»</w:t>
            </w:r>
            <w:r w:rsidR="00805F8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Создание страницы на сайте ДОУ для родителей «Портрет будущего первоклассника»</w:t>
            </w:r>
            <w:r w:rsidR="00805F8C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65886" w:rsidRPr="002B487D" w:rsidRDefault="00265886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</w:pPr>
            <w:r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Воспитатели </w:t>
            </w:r>
            <w:r w:rsidR="001E2E8F"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Закирова Г.Ф.</w:t>
            </w:r>
            <w:r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и </w:t>
            </w:r>
            <w:proofErr w:type="spellStart"/>
            <w:r w:rsidR="002B487D"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Загидуллина</w:t>
            </w:r>
            <w:proofErr w:type="spellEnd"/>
            <w:r w:rsidR="002B487D"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Г.Н.</w:t>
            </w:r>
          </w:p>
          <w:p w:rsidR="00265886" w:rsidRPr="00783BDB" w:rsidRDefault="00265886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265886" w:rsidRPr="00783BDB" w:rsidRDefault="00265886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Педагог-психолог</w:t>
            </w:r>
          </w:p>
          <w:p w:rsidR="00265886" w:rsidRPr="00783BDB" w:rsidRDefault="005D63ED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Загидуллина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Л.М.</w:t>
            </w:r>
          </w:p>
          <w:p w:rsidR="00265886" w:rsidRDefault="00265886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Круглый стол  «Преемственность ДОУ и школы».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Знакомство с диагностикой готовности детей к обучению в школе.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265886" w:rsidRPr="00783BDB" w:rsidRDefault="00265886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  <w:p w:rsidR="007D50A5" w:rsidRDefault="00265886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Педагог-психолог </w:t>
            </w:r>
          </w:p>
          <w:p w:rsidR="00265886" w:rsidRPr="00783BDB" w:rsidRDefault="0025252D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Загидуллина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Л.М.</w:t>
            </w:r>
          </w:p>
          <w:p w:rsidR="00265886" w:rsidRPr="00783BDB" w:rsidRDefault="00265886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Консультация для воспитателей: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«Основы преемственности детского сада и начальной школы с реализацией ФГОС дошкольного воспитания и ФГОС начальной школы»</w:t>
            </w:r>
            <w:r w:rsidR="00827EC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DB" w:rsidRPr="00783BDB" w:rsidRDefault="00265886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</w:t>
            </w:r>
          </w:p>
        </w:tc>
      </w:tr>
      <w:tr w:rsidR="00783BDB" w:rsidRPr="00783BDB" w:rsidTr="0032594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работы по ознакомлению детей со школой</w:t>
            </w:r>
            <w:r w:rsidR="009971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</w:t>
            </w: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Праздник «День Знаний!</w:t>
            </w:r>
            <w:r w:rsidR="00444952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»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Сентябрь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83BDB" w:rsidRPr="00783BDB" w:rsidRDefault="00827ECE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Старший воспитатель, в</w:t>
            </w:r>
            <w:r w:rsidR="00783BDB"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оспитатели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="00A75E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Закирова Г.Ф</w:t>
            </w: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 </w:t>
            </w:r>
            <w:r w:rsidR="002B487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2B487D"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Загидуллина</w:t>
            </w:r>
            <w:proofErr w:type="spellEnd"/>
            <w:r w:rsidR="002B487D"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Г.Н.</w:t>
            </w: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Экскурсия к зданию школы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Экскурсия в библиотеку школы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Октябрь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Учителя, воспитатели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Беседа о школе, о профессии учителя (с приглашением учителя начальных классов)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Выставка детских работ на тему  «Что я знаю о школе».</w:t>
            </w:r>
          </w:p>
        </w:tc>
        <w:tc>
          <w:tcPr>
            <w:tcW w:w="1809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Ноябрь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</w:p>
          <w:p w:rsidR="002B487D" w:rsidRDefault="00953AFD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Закирова Г.Ф</w:t>
            </w:r>
            <w:r w:rsidR="00A75E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  <w:r w:rsidR="002B120D" w:rsidRPr="002B120D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 </w:t>
            </w:r>
          </w:p>
          <w:p w:rsidR="00783BDB" w:rsidRPr="00783BDB" w:rsidRDefault="002B487D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Загидуллина</w:t>
            </w:r>
            <w:proofErr w:type="spellEnd"/>
            <w:r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Г.Н.</w:t>
            </w: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Рассматривание видео фильмов, отражающих школьную жизнь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809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Сюжетно-ролевая игра «Школа»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lastRenderedPageBreak/>
              <w:t>Дидактические игры школьной тематики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Вечер загадок  «Скоро в школу»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80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Экскурсия в спортивный зал школы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Беседа « Что такое спорт? »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</w:t>
            </w:r>
            <w:r w:rsidR="00EA1C5A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</w:t>
            </w: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МБДОУ 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</w:t>
            </w:r>
          </w:p>
          <w:p w:rsidR="00783BDB" w:rsidRPr="00783BDB" w:rsidRDefault="004B60F1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</w:t>
            </w:r>
            <w:r w:rsidR="00783BDB"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начальных классов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,</w:t>
            </w:r>
          </w:p>
          <w:p w:rsidR="00783BDB" w:rsidRPr="00783BDB" w:rsidRDefault="004B60F1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</w:t>
            </w:r>
            <w:r w:rsidR="00783BDB"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читель  физической культуры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экскурсий и целевых прогулок в школу</w:t>
            </w:r>
            <w:r w:rsidR="00D810D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</w:rPr>
              <w:t>«Рабочее место ученика»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783BDB" w:rsidRPr="00783BDB" w:rsidRDefault="004B60F1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Февраль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F6757E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F6757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подготовительной к школе группы и учителя начальных классов</w:t>
            </w:r>
          </w:p>
        </w:tc>
      </w:tr>
      <w:tr w:rsidR="00783BDB" w:rsidRPr="00783BDB" w:rsidTr="00325940">
        <w:trPr>
          <w:trHeight w:val="460"/>
        </w:trPr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«Посвящение в настоящие школьники»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Праздник «Скоро в школу!»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80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4B60F1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  <w:r w:rsidR="002B120D">
              <w:t xml:space="preserve"> </w:t>
            </w:r>
            <w:r w:rsidR="00A75E0E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Закирова Г.Ф. и </w:t>
            </w:r>
            <w:r w:rsidR="002B487D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ar-SA"/>
              </w:rPr>
              <w:t xml:space="preserve"> </w:t>
            </w:r>
            <w:proofErr w:type="spellStart"/>
            <w:r w:rsidR="002B487D"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>Загидуллина</w:t>
            </w:r>
            <w:proofErr w:type="spellEnd"/>
            <w:r w:rsidR="002B487D" w:rsidRPr="002B487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Г.Н.</w:t>
            </w:r>
            <w:r w:rsidR="00DA03A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ar-S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и музыкальные руководители.</w:t>
            </w:r>
          </w:p>
        </w:tc>
      </w:tr>
      <w:tr w:rsidR="00783BDB" w:rsidRPr="00783BDB" w:rsidTr="00325940">
        <w:tc>
          <w:tcPr>
            <w:tcW w:w="107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Содержание работы по взаимодействию с родителями</w:t>
            </w:r>
            <w:r w:rsidR="009971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ar-SA"/>
              </w:rPr>
              <w:t>.</w:t>
            </w: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Родительское собрание «Скоро в школу»</w:t>
            </w:r>
            <w:r w:rsidR="00F67D5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2403D5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Декабрь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38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МБДОУ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и у</w:t>
            </w: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чителя начальных классов, специалисты ДОУ и школы</w:t>
            </w:r>
            <w:r w:rsidR="004B60F1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Консультация «</w:t>
            </w:r>
            <w:proofErr w:type="spellStart"/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Леворукий</w:t>
            </w:r>
            <w:proofErr w:type="spellEnd"/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ребенок»</w:t>
            </w:r>
            <w:r w:rsidR="00F67D5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Январь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4B60F1" w:rsidRPr="00783BDB" w:rsidRDefault="004B60F1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F67D53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Учителя начальных классов.</w:t>
            </w:r>
          </w:p>
        </w:tc>
      </w:tr>
      <w:tr w:rsidR="00783BDB" w:rsidRPr="00783BDB" w:rsidTr="00325940">
        <w:tc>
          <w:tcPr>
            <w:tcW w:w="5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Совместное мероприятие с первоклассниками «Буду в армии служить»</w:t>
            </w:r>
            <w:r w:rsidR="00F67D5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081F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Ф</w:t>
            </w:r>
            <w:r w:rsidR="00783BDB"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евраль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F67D53" w:rsidP="00327A6C">
            <w:pPr>
              <w:suppressAutoHyphens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подготовительной группы и первоклассники МБОУ.</w:t>
            </w:r>
          </w:p>
        </w:tc>
      </w:tr>
      <w:tr w:rsidR="00783BDB" w:rsidRPr="00783BDB" w:rsidTr="00325940">
        <w:trPr>
          <w:trHeight w:val="780"/>
        </w:trPr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Пос</w:t>
            </w:r>
            <w:r w:rsidR="00F67D5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ещение открытых занятий в школе.</w:t>
            </w: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Апрель</w:t>
            </w:r>
          </w:p>
        </w:tc>
        <w:tc>
          <w:tcPr>
            <w:tcW w:w="382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F67D53" w:rsidP="00327A6C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Воспитатели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 xml:space="preserve"> подготовительной группы.</w:t>
            </w:r>
          </w:p>
        </w:tc>
      </w:tr>
      <w:tr w:rsidR="00783BDB" w:rsidRPr="00783BDB" w:rsidTr="00325940">
        <w:trPr>
          <w:trHeight w:val="780"/>
        </w:trPr>
        <w:tc>
          <w:tcPr>
            <w:tcW w:w="524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Оформление стендов «Готовность к школьному обучению»</w:t>
            </w:r>
            <w:r w:rsidR="00F67D53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166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</w:p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Май</w:t>
            </w:r>
          </w:p>
        </w:tc>
        <w:tc>
          <w:tcPr>
            <w:tcW w:w="3828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83BDB" w:rsidRPr="00783BDB" w:rsidRDefault="00783BDB" w:rsidP="00327A6C">
            <w:pPr>
              <w:suppressAutoHyphens/>
              <w:snapToGri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</w:pPr>
            <w:r w:rsidRPr="00783BD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Воспитатели групп, специалисты</w:t>
            </w:r>
            <w:r w:rsidR="00833B8B">
              <w:rPr>
                <w:rFonts w:ascii="Times New Roman" w:eastAsia="Times New Roman" w:hAnsi="Times New Roman" w:cs="Times New Roman"/>
                <w:sz w:val="24"/>
                <w:szCs w:val="24"/>
                <w:lang w:eastAsia="ar-SA"/>
              </w:rPr>
              <w:t>.</w:t>
            </w:r>
          </w:p>
        </w:tc>
      </w:tr>
    </w:tbl>
    <w:p w:rsidR="00783BDB" w:rsidRPr="00783BDB" w:rsidRDefault="00783BDB" w:rsidP="00327A6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</w:p>
    <w:p w:rsidR="00783BDB" w:rsidRPr="00783BDB" w:rsidRDefault="00783BDB" w:rsidP="00327A6C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</w:p>
    <w:p w:rsidR="00783BDB" w:rsidRPr="00783BDB" w:rsidRDefault="00783BDB" w:rsidP="00327A6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ar-SA"/>
        </w:rPr>
      </w:pPr>
    </w:p>
    <w:p w:rsidR="006444C0" w:rsidRDefault="006444C0" w:rsidP="00327A6C">
      <w:pPr>
        <w:spacing w:after="0" w:line="240" w:lineRule="auto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tt-RU"/>
        </w:rPr>
      </w:pPr>
    </w:p>
    <w:p w:rsidR="00372F5B" w:rsidRDefault="00372F5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:rsidR="00372F5B" w:rsidRDefault="00372F5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:rsidR="00372F5B" w:rsidRDefault="00372F5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:rsidR="00372F5B" w:rsidRDefault="00372F5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:rsidR="00372F5B" w:rsidRDefault="00372F5B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4"/>
          <w:szCs w:val="24"/>
        </w:rPr>
      </w:pPr>
    </w:p>
    <w:p w:rsidR="00FE200A" w:rsidRDefault="00FE200A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1C7F81" w:rsidRDefault="001C7F81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1C7F81" w:rsidRDefault="001C7F81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p w:rsidR="00325940" w:rsidRDefault="00325940" w:rsidP="00327A6C">
      <w:pPr>
        <w:autoSpaceDE w:val="0"/>
        <w:autoSpaceDN w:val="0"/>
        <w:adjustRightInd w:val="0"/>
        <w:spacing w:after="0" w:line="240" w:lineRule="auto"/>
        <w:jc w:val="right"/>
        <w:rPr>
          <w:rFonts w:ascii="TimesNewRoman" w:hAnsi="TimesNewRoman" w:cs="TimesNewRoman"/>
          <w:sz w:val="20"/>
          <w:szCs w:val="20"/>
        </w:rPr>
      </w:pPr>
    </w:p>
    <w:sectPr w:rsidR="00325940" w:rsidSect="00327A6C">
      <w:headerReference w:type="default" r:id="rId11"/>
      <w:footerReference w:type="default" r:id="rId12"/>
      <w:footerReference w:type="first" r:id="rId13"/>
      <w:pgSz w:w="11906" w:h="16838" w:code="9"/>
      <w:pgMar w:top="426" w:right="707" w:bottom="1134" w:left="709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428" w:rsidRDefault="00932428" w:rsidP="00B44D3D">
      <w:pPr>
        <w:spacing w:after="0" w:line="240" w:lineRule="auto"/>
      </w:pPr>
      <w:r>
        <w:separator/>
      </w:r>
    </w:p>
  </w:endnote>
  <w:endnote w:type="continuationSeparator" w:id="0">
    <w:p w:rsidR="00932428" w:rsidRDefault="00932428" w:rsidP="00B44D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,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imesNewRoman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91424800"/>
      <w:docPartObj>
        <w:docPartGallery w:val="Page Numbers (Bottom of Page)"/>
        <w:docPartUnique/>
      </w:docPartObj>
    </w:sdtPr>
    <w:sdtEndPr/>
    <w:sdtContent>
      <w:p w:rsidR="00C00286" w:rsidRDefault="00C0028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F0D1D">
          <w:rPr>
            <w:noProof/>
          </w:rPr>
          <w:t>1</w:t>
        </w:r>
        <w:r>
          <w:fldChar w:fldCharType="end"/>
        </w:r>
      </w:p>
    </w:sdtContent>
  </w:sdt>
  <w:p w:rsidR="00C00286" w:rsidRDefault="00C00286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286" w:rsidRDefault="00C00286">
    <w:pPr>
      <w:pStyle w:val="a8"/>
      <w:jc w:val="center"/>
    </w:pPr>
  </w:p>
  <w:p w:rsidR="00C00286" w:rsidRDefault="00C0028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428" w:rsidRDefault="00932428" w:rsidP="00B44D3D">
      <w:pPr>
        <w:spacing w:after="0" w:line="240" w:lineRule="auto"/>
      </w:pPr>
      <w:r>
        <w:separator/>
      </w:r>
    </w:p>
  </w:footnote>
  <w:footnote w:type="continuationSeparator" w:id="0">
    <w:p w:rsidR="00932428" w:rsidRDefault="00932428" w:rsidP="00B44D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00286" w:rsidRDefault="00C00286" w:rsidP="00295A82">
    <w:pPr>
      <w:pStyle w:val="a6"/>
      <w:tabs>
        <w:tab w:val="clear" w:pos="4677"/>
        <w:tab w:val="clear" w:pos="9355"/>
        <w:tab w:val="left" w:pos="261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D870EB4A"/>
    <w:name w:val="WW8Num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4"/>
    <w:multiLevelType w:val="multilevel"/>
    <w:tmpl w:val="00000004"/>
    <w:name w:val="WW8Num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3">
    <w:nsid w:val="00000005"/>
    <w:multiLevelType w:val="multilevel"/>
    <w:tmpl w:val="00000005"/>
    <w:name w:val="WW8Num5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</w:abstractNum>
  <w:abstractNum w:abstractNumId="4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1722C0D"/>
    <w:multiLevelType w:val="hybridMultilevel"/>
    <w:tmpl w:val="9D2663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3905379"/>
    <w:multiLevelType w:val="hybridMultilevel"/>
    <w:tmpl w:val="D458E6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0A0B0150"/>
    <w:multiLevelType w:val="hybridMultilevel"/>
    <w:tmpl w:val="7E2E31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073155"/>
    <w:multiLevelType w:val="hybridMultilevel"/>
    <w:tmpl w:val="09D0BC60"/>
    <w:lvl w:ilvl="0" w:tplc="E0FE062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933704"/>
    <w:multiLevelType w:val="multilevel"/>
    <w:tmpl w:val="786C5A8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1144" w:hanging="360"/>
      </w:pPr>
      <w:rPr>
        <w:rFonts w:hint="default"/>
        <w:b/>
        <w:sz w:val="24"/>
      </w:rPr>
    </w:lvl>
    <w:lvl w:ilvl="2">
      <w:start w:val="1"/>
      <w:numFmt w:val="decimal"/>
      <w:isLgl/>
      <w:lvlText w:val="%1.%2.%3"/>
      <w:lvlJc w:val="left"/>
      <w:pPr>
        <w:ind w:left="1928" w:hanging="720"/>
      </w:pPr>
      <w:rPr>
        <w:rFonts w:hint="default"/>
        <w:b/>
        <w:sz w:val="24"/>
      </w:rPr>
    </w:lvl>
    <w:lvl w:ilvl="3">
      <w:start w:val="1"/>
      <w:numFmt w:val="decimal"/>
      <w:isLgl/>
      <w:lvlText w:val="%1.%2.%3.%4"/>
      <w:lvlJc w:val="left"/>
      <w:pPr>
        <w:ind w:left="2352" w:hanging="720"/>
      </w:pPr>
      <w:rPr>
        <w:rFonts w:hint="default"/>
        <w:b/>
        <w:sz w:val="24"/>
      </w:rPr>
    </w:lvl>
    <w:lvl w:ilvl="4">
      <w:start w:val="1"/>
      <w:numFmt w:val="decimal"/>
      <w:isLgl/>
      <w:lvlText w:val="%1.%2.%3.%4.%5"/>
      <w:lvlJc w:val="left"/>
      <w:pPr>
        <w:ind w:left="3136" w:hanging="1080"/>
      </w:pPr>
      <w:rPr>
        <w:rFonts w:hint="default"/>
        <w:b/>
        <w:sz w:val="24"/>
      </w:rPr>
    </w:lvl>
    <w:lvl w:ilvl="5">
      <w:start w:val="1"/>
      <w:numFmt w:val="decimal"/>
      <w:isLgl/>
      <w:lvlText w:val="%1.%2.%3.%4.%5.%6"/>
      <w:lvlJc w:val="left"/>
      <w:pPr>
        <w:ind w:left="3560" w:hanging="1080"/>
      </w:pPr>
      <w:rPr>
        <w:rFonts w:hint="default"/>
        <w:b/>
        <w:sz w:val="24"/>
      </w:rPr>
    </w:lvl>
    <w:lvl w:ilvl="6">
      <w:start w:val="1"/>
      <w:numFmt w:val="decimal"/>
      <w:isLgl/>
      <w:lvlText w:val="%1.%2.%3.%4.%5.%6.%7"/>
      <w:lvlJc w:val="left"/>
      <w:pPr>
        <w:ind w:left="4344" w:hanging="1440"/>
      </w:pPr>
      <w:rPr>
        <w:rFonts w:hint="default"/>
        <w:b/>
        <w:sz w:val="24"/>
      </w:rPr>
    </w:lvl>
    <w:lvl w:ilvl="7">
      <w:start w:val="1"/>
      <w:numFmt w:val="decimal"/>
      <w:isLgl/>
      <w:lvlText w:val="%1.%2.%3.%4.%5.%6.%7.%8"/>
      <w:lvlJc w:val="left"/>
      <w:pPr>
        <w:ind w:left="4768" w:hanging="1440"/>
      </w:pPr>
      <w:rPr>
        <w:rFonts w:hint="default"/>
        <w:b/>
        <w:sz w:val="24"/>
      </w:rPr>
    </w:lvl>
    <w:lvl w:ilvl="8">
      <w:start w:val="1"/>
      <w:numFmt w:val="decimal"/>
      <w:isLgl/>
      <w:lvlText w:val="%1.%2.%3.%4.%5.%6.%7.%8.%9"/>
      <w:lvlJc w:val="left"/>
      <w:pPr>
        <w:ind w:left="5192" w:hanging="1440"/>
      </w:pPr>
      <w:rPr>
        <w:rFonts w:hint="default"/>
        <w:b/>
        <w:sz w:val="24"/>
      </w:rPr>
    </w:lvl>
  </w:abstractNum>
  <w:abstractNum w:abstractNumId="10">
    <w:nsid w:val="2BA64BDD"/>
    <w:multiLevelType w:val="hybridMultilevel"/>
    <w:tmpl w:val="60D080FE"/>
    <w:lvl w:ilvl="0" w:tplc="A76A130A">
      <w:start w:val="1"/>
      <w:numFmt w:val="bullet"/>
      <w:lvlText w:val=""/>
      <w:lvlJc w:val="left"/>
      <w:pPr>
        <w:tabs>
          <w:tab w:val="num" w:pos="2007"/>
        </w:tabs>
        <w:ind w:left="200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>
    <w:nsid w:val="42697BC0"/>
    <w:multiLevelType w:val="hybridMultilevel"/>
    <w:tmpl w:val="6E400738"/>
    <w:lvl w:ilvl="0" w:tplc="ADE6FF6C">
      <w:start w:val="2018"/>
      <w:numFmt w:val="bullet"/>
      <w:lvlText w:val="-"/>
      <w:lvlJc w:val="left"/>
      <w:pPr>
        <w:ind w:left="41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3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9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5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72" w:hanging="360"/>
      </w:pPr>
      <w:rPr>
        <w:rFonts w:ascii="Wingdings" w:hAnsi="Wingdings" w:hint="default"/>
      </w:rPr>
    </w:lvl>
  </w:abstractNum>
  <w:abstractNum w:abstractNumId="12">
    <w:nsid w:val="4CE5433F"/>
    <w:multiLevelType w:val="hybridMultilevel"/>
    <w:tmpl w:val="A984A4F2"/>
    <w:lvl w:ilvl="0" w:tplc="61CC27A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2188D48A">
      <w:start w:val="1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eastAsia="Times New Roman" w:hAnsi="Wingdings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4E6003C9"/>
    <w:multiLevelType w:val="multilevel"/>
    <w:tmpl w:val="E0A241A2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534A0F7C"/>
    <w:multiLevelType w:val="multilevel"/>
    <w:tmpl w:val="F932B208"/>
    <w:lvl w:ilvl="0">
      <w:start w:val="1"/>
      <w:numFmt w:val="decimal"/>
      <w:lvlText w:val="%1."/>
      <w:lvlJc w:val="left"/>
      <w:pPr>
        <w:ind w:left="754" w:hanging="360"/>
      </w:pPr>
      <w:rPr>
        <w:rFonts w:hint="default"/>
        <w:b w:val="0"/>
      </w:rPr>
    </w:lvl>
    <w:lvl w:ilvl="1">
      <w:start w:val="2"/>
      <w:numFmt w:val="decimal"/>
      <w:isLgl/>
      <w:lvlText w:val="%1.%2."/>
      <w:lvlJc w:val="left"/>
      <w:pPr>
        <w:ind w:left="784" w:hanging="390"/>
      </w:pPr>
      <w:rPr>
        <w:rFonts w:ascii="TimesNewRoman,Bold" w:hAnsi="TimesNewRoman,Bold" w:cs="TimesNewRoman,Bold"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1114" w:hanging="720"/>
      </w:pPr>
      <w:rPr>
        <w:rFonts w:ascii="TimesNewRoman,Bold" w:hAnsi="TimesNewRoman,Bold" w:cs="TimesNewRoman,Bold"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1114" w:hanging="720"/>
      </w:pPr>
      <w:rPr>
        <w:rFonts w:ascii="TimesNewRoman,Bold" w:hAnsi="TimesNewRoman,Bold" w:cs="TimesNewRoman,Bold"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1474" w:hanging="1080"/>
      </w:pPr>
      <w:rPr>
        <w:rFonts w:ascii="TimesNewRoman,Bold" w:hAnsi="TimesNewRoman,Bold" w:cs="TimesNewRoman,Bold"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1474" w:hanging="1080"/>
      </w:pPr>
      <w:rPr>
        <w:rFonts w:ascii="TimesNewRoman,Bold" w:hAnsi="TimesNewRoman,Bold" w:cs="TimesNewRoman,Bold"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1834" w:hanging="1440"/>
      </w:pPr>
      <w:rPr>
        <w:rFonts w:ascii="TimesNewRoman,Bold" w:hAnsi="TimesNewRoman,Bold" w:cs="TimesNewRoman,Bold"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1834" w:hanging="1440"/>
      </w:pPr>
      <w:rPr>
        <w:rFonts w:ascii="TimesNewRoman,Bold" w:hAnsi="TimesNewRoman,Bold" w:cs="TimesNewRoman,Bold"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2194" w:hanging="1800"/>
      </w:pPr>
      <w:rPr>
        <w:rFonts w:ascii="TimesNewRoman,Bold" w:hAnsi="TimesNewRoman,Bold" w:cs="TimesNewRoman,Bold" w:hint="default"/>
        <w:b/>
        <w:sz w:val="24"/>
      </w:rPr>
    </w:lvl>
  </w:abstractNum>
  <w:abstractNum w:abstractNumId="15">
    <w:nsid w:val="55CE119B"/>
    <w:multiLevelType w:val="multilevel"/>
    <w:tmpl w:val="146A711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>
    <w:nsid w:val="587960C1"/>
    <w:multiLevelType w:val="multilevel"/>
    <w:tmpl w:val="12186244"/>
    <w:lvl w:ilvl="0">
      <w:start w:val="1"/>
      <w:numFmt w:val="decimal"/>
      <w:lvlText w:val="%1."/>
      <w:lvlJc w:val="left"/>
      <w:pPr>
        <w:ind w:left="34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70" w:hanging="360"/>
      </w:pPr>
      <w:rPr>
        <w:rFonts w:hint="default"/>
        <w:b/>
        <w:sz w:val="24"/>
      </w:rPr>
    </w:lvl>
    <w:lvl w:ilvl="2">
      <w:start w:val="1"/>
      <w:numFmt w:val="decimal"/>
      <w:isLgl/>
      <w:lvlText w:val="%1.%2.%3."/>
      <w:lvlJc w:val="left"/>
      <w:pPr>
        <w:ind w:left="2648" w:hanging="720"/>
      </w:pPr>
      <w:rPr>
        <w:rFonts w:hint="default"/>
        <w:b/>
        <w:sz w:val="24"/>
      </w:rPr>
    </w:lvl>
    <w:lvl w:ilvl="3">
      <w:start w:val="1"/>
      <w:numFmt w:val="decimal"/>
      <w:isLgl/>
      <w:lvlText w:val="%1.%2.%3.%4."/>
      <w:lvlJc w:val="left"/>
      <w:pPr>
        <w:ind w:left="3432" w:hanging="720"/>
      </w:pPr>
      <w:rPr>
        <w:rFonts w:hint="default"/>
        <w:b/>
        <w:sz w:val="24"/>
      </w:rPr>
    </w:lvl>
    <w:lvl w:ilvl="4">
      <w:start w:val="1"/>
      <w:numFmt w:val="decimal"/>
      <w:isLgl/>
      <w:lvlText w:val="%1.%2.%3.%4.%5."/>
      <w:lvlJc w:val="left"/>
      <w:pPr>
        <w:ind w:left="4576" w:hanging="1080"/>
      </w:pPr>
      <w:rPr>
        <w:rFonts w:hint="default"/>
        <w:b/>
        <w:sz w:val="24"/>
      </w:rPr>
    </w:lvl>
    <w:lvl w:ilvl="5">
      <w:start w:val="1"/>
      <w:numFmt w:val="decimal"/>
      <w:isLgl/>
      <w:lvlText w:val="%1.%2.%3.%4.%5.%6."/>
      <w:lvlJc w:val="left"/>
      <w:pPr>
        <w:ind w:left="5360" w:hanging="1080"/>
      </w:pPr>
      <w:rPr>
        <w:rFonts w:hint="default"/>
        <w:b/>
        <w:sz w:val="24"/>
      </w:rPr>
    </w:lvl>
    <w:lvl w:ilvl="6">
      <w:start w:val="1"/>
      <w:numFmt w:val="decimal"/>
      <w:isLgl/>
      <w:lvlText w:val="%1.%2.%3.%4.%5.%6.%7."/>
      <w:lvlJc w:val="left"/>
      <w:pPr>
        <w:ind w:left="6504" w:hanging="1440"/>
      </w:pPr>
      <w:rPr>
        <w:rFonts w:hint="default"/>
        <w:b/>
        <w:sz w:val="24"/>
      </w:rPr>
    </w:lvl>
    <w:lvl w:ilvl="7">
      <w:start w:val="1"/>
      <w:numFmt w:val="decimal"/>
      <w:isLgl/>
      <w:lvlText w:val="%1.%2.%3.%4.%5.%6.%7.%8."/>
      <w:lvlJc w:val="left"/>
      <w:pPr>
        <w:ind w:left="7288" w:hanging="1440"/>
      </w:pPr>
      <w:rPr>
        <w:rFonts w:hint="default"/>
        <w:b/>
        <w:sz w:val="24"/>
      </w:rPr>
    </w:lvl>
    <w:lvl w:ilvl="8">
      <w:start w:val="1"/>
      <w:numFmt w:val="decimal"/>
      <w:isLgl/>
      <w:lvlText w:val="%1.%2.%3.%4.%5.%6.%7.%8.%9."/>
      <w:lvlJc w:val="left"/>
      <w:pPr>
        <w:ind w:left="8432" w:hanging="1800"/>
      </w:pPr>
      <w:rPr>
        <w:rFonts w:hint="default"/>
        <w:b/>
        <w:sz w:val="24"/>
      </w:rPr>
    </w:lvl>
  </w:abstractNum>
  <w:abstractNum w:abstractNumId="17">
    <w:nsid w:val="5EB62A05"/>
    <w:multiLevelType w:val="hybridMultilevel"/>
    <w:tmpl w:val="64B85B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F1D28E0"/>
    <w:multiLevelType w:val="hybridMultilevel"/>
    <w:tmpl w:val="A0208D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B7B1158"/>
    <w:multiLevelType w:val="hybridMultilevel"/>
    <w:tmpl w:val="45DEDB26"/>
    <w:lvl w:ilvl="0" w:tplc="20E43582">
      <w:start w:val="2018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12"/>
  </w:num>
  <w:num w:numId="4">
    <w:abstractNumId w:val="10"/>
  </w:num>
  <w:num w:numId="5">
    <w:abstractNumId w:val="8"/>
  </w:num>
  <w:num w:numId="6">
    <w:abstractNumId w:val="18"/>
  </w:num>
  <w:num w:numId="7">
    <w:abstractNumId w:val="17"/>
  </w:num>
  <w:num w:numId="8">
    <w:abstractNumId w:val="15"/>
  </w:num>
  <w:num w:numId="9">
    <w:abstractNumId w:val="5"/>
  </w:num>
  <w:num w:numId="10">
    <w:abstractNumId w:val="16"/>
  </w:num>
  <w:num w:numId="11">
    <w:abstractNumId w:val="9"/>
  </w:num>
  <w:num w:numId="12">
    <w:abstractNumId w:val="14"/>
  </w:num>
  <w:num w:numId="13">
    <w:abstractNumId w:val="19"/>
  </w:num>
  <w:num w:numId="14">
    <w:abstractNumId w:val="11"/>
  </w:num>
  <w:num w:numId="15">
    <w:abstractNumId w:val="13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841"/>
    <w:rsid w:val="0000042C"/>
    <w:rsid w:val="00000737"/>
    <w:rsid w:val="00003308"/>
    <w:rsid w:val="00003823"/>
    <w:rsid w:val="00003B91"/>
    <w:rsid w:val="0000438D"/>
    <w:rsid w:val="00004C72"/>
    <w:rsid w:val="00004ED9"/>
    <w:rsid w:val="00006B0C"/>
    <w:rsid w:val="00006D24"/>
    <w:rsid w:val="0000731A"/>
    <w:rsid w:val="00007EE8"/>
    <w:rsid w:val="00010A58"/>
    <w:rsid w:val="00011E6C"/>
    <w:rsid w:val="00012C8C"/>
    <w:rsid w:val="000132B0"/>
    <w:rsid w:val="00013F35"/>
    <w:rsid w:val="0001446A"/>
    <w:rsid w:val="00014FCB"/>
    <w:rsid w:val="000157A7"/>
    <w:rsid w:val="00020B15"/>
    <w:rsid w:val="0002266C"/>
    <w:rsid w:val="000226B7"/>
    <w:rsid w:val="00023684"/>
    <w:rsid w:val="000241AF"/>
    <w:rsid w:val="000242AD"/>
    <w:rsid w:val="000246AC"/>
    <w:rsid w:val="00025DC1"/>
    <w:rsid w:val="00026479"/>
    <w:rsid w:val="00030C19"/>
    <w:rsid w:val="000310CB"/>
    <w:rsid w:val="000338D2"/>
    <w:rsid w:val="00033963"/>
    <w:rsid w:val="00034854"/>
    <w:rsid w:val="000361AD"/>
    <w:rsid w:val="000378A7"/>
    <w:rsid w:val="000406B1"/>
    <w:rsid w:val="00042977"/>
    <w:rsid w:val="000434AE"/>
    <w:rsid w:val="00043F25"/>
    <w:rsid w:val="00044B13"/>
    <w:rsid w:val="00044CA7"/>
    <w:rsid w:val="00044E12"/>
    <w:rsid w:val="00045A16"/>
    <w:rsid w:val="000473AC"/>
    <w:rsid w:val="00050C07"/>
    <w:rsid w:val="000527A3"/>
    <w:rsid w:val="0005468C"/>
    <w:rsid w:val="00054B38"/>
    <w:rsid w:val="000553FC"/>
    <w:rsid w:val="00057243"/>
    <w:rsid w:val="000576D1"/>
    <w:rsid w:val="00061527"/>
    <w:rsid w:val="000632FA"/>
    <w:rsid w:val="00063960"/>
    <w:rsid w:val="00063BC8"/>
    <w:rsid w:val="00065933"/>
    <w:rsid w:val="00065B03"/>
    <w:rsid w:val="000670EF"/>
    <w:rsid w:val="00067A60"/>
    <w:rsid w:val="00073E9C"/>
    <w:rsid w:val="00076147"/>
    <w:rsid w:val="00076333"/>
    <w:rsid w:val="00081118"/>
    <w:rsid w:val="00081FDB"/>
    <w:rsid w:val="00083141"/>
    <w:rsid w:val="0008484F"/>
    <w:rsid w:val="00085EE2"/>
    <w:rsid w:val="00085F0A"/>
    <w:rsid w:val="00086EE3"/>
    <w:rsid w:val="00086F61"/>
    <w:rsid w:val="00087C5E"/>
    <w:rsid w:val="00090821"/>
    <w:rsid w:val="000917DF"/>
    <w:rsid w:val="00091917"/>
    <w:rsid w:val="00091B8B"/>
    <w:rsid w:val="00092151"/>
    <w:rsid w:val="00092DF8"/>
    <w:rsid w:val="00093CBC"/>
    <w:rsid w:val="00093F53"/>
    <w:rsid w:val="00094A56"/>
    <w:rsid w:val="00095C5C"/>
    <w:rsid w:val="00096358"/>
    <w:rsid w:val="00096D96"/>
    <w:rsid w:val="00097C72"/>
    <w:rsid w:val="000A0BD6"/>
    <w:rsid w:val="000A21AA"/>
    <w:rsid w:val="000A25AF"/>
    <w:rsid w:val="000A4D6D"/>
    <w:rsid w:val="000A6774"/>
    <w:rsid w:val="000A6BCD"/>
    <w:rsid w:val="000A6E2A"/>
    <w:rsid w:val="000A6E73"/>
    <w:rsid w:val="000A75A7"/>
    <w:rsid w:val="000B5AB8"/>
    <w:rsid w:val="000B5B24"/>
    <w:rsid w:val="000B6661"/>
    <w:rsid w:val="000B7E1A"/>
    <w:rsid w:val="000C2048"/>
    <w:rsid w:val="000C2B88"/>
    <w:rsid w:val="000C5AE0"/>
    <w:rsid w:val="000C5C84"/>
    <w:rsid w:val="000C5FB8"/>
    <w:rsid w:val="000C733B"/>
    <w:rsid w:val="000D0BDC"/>
    <w:rsid w:val="000D1024"/>
    <w:rsid w:val="000D5EB5"/>
    <w:rsid w:val="000D68D9"/>
    <w:rsid w:val="000D6D71"/>
    <w:rsid w:val="000D7184"/>
    <w:rsid w:val="000D77A5"/>
    <w:rsid w:val="000D7BCA"/>
    <w:rsid w:val="000E1BFD"/>
    <w:rsid w:val="000E26AD"/>
    <w:rsid w:val="000E33E1"/>
    <w:rsid w:val="000E3E64"/>
    <w:rsid w:val="000E4D31"/>
    <w:rsid w:val="000E6052"/>
    <w:rsid w:val="000F39E7"/>
    <w:rsid w:val="000F3F3E"/>
    <w:rsid w:val="000F46B5"/>
    <w:rsid w:val="000F47A5"/>
    <w:rsid w:val="000F5FE2"/>
    <w:rsid w:val="000F60C0"/>
    <w:rsid w:val="000F6637"/>
    <w:rsid w:val="000F6638"/>
    <w:rsid w:val="000F6FD5"/>
    <w:rsid w:val="000F7E85"/>
    <w:rsid w:val="001000BE"/>
    <w:rsid w:val="0010101E"/>
    <w:rsid w:val="001013DF"/>
    <w:rsid w:val="001026C5"/>
    <w:rsid w:val="00103A6D"/>
    <w:rsid w:val="00104907"/>
    <w:rsid w:val="00104B60"/>
    <w:rsid w:val="0010543C"/>
    <w:rsid w:val="00105E75"/>
    <w:rsid w:val="0011013B"/>
    <w:rsid w:val="00111798"/>
    <w:rsid w:val="001125CC"/>
    <w:rsid w:val="001126B4"/>
    <w:rsid w:val="001126DE"/>
    <w:rsid w:val="0011365E"/>
    <w:rsid w:val="00113A3B"/>
    <w:rsid w:val="00113E23"/>
    <w:rsid w:val="0011403E"/>
    <w:rsid w:val="00115CF8"/>
    <w:rsid w:val="00116D8A"/>
    <w:rsid w:val="001175C1"/>
    <w:rsid w:val="001204ED"/>
    <w:rsid w:val="00122263"/>
    <w:rsid w:val="00123D93"/>
    <w:rsid w:val="00127131"/>
    <w:rsid w:val="00127B84"/>
    <w:rsid w:val="00127DFC"/>
    <w:rsid w:val="00130E23"/>
    <w:rsid w:val="0013182F"/>
    <w:rsid w:val="0013359B"/>
    <w:rsid w:val="001340E9"/>
    <w:rsid w:val="0013458B"/>
    <w:rsid w:val="00134903"/>
    <w:rsid w:val="00134E31"/>
    <w:rsid w:val="00134F27"/>
    <w:rsid w:val="001350FC"/>
    <w:rsid w:val="0013556C"/>
    <w:rsid w:val="00136101"/>
    <w:rsid w:val="00136FEA"/>
    <w:rsid w:val="00137876"/>
    <w:rsid w:val="001402E2"/>
    <w:rsid w:val="00140AF7"/>
    <w:rsid w:val="0014154A"/>
    <w:rsid w:val="00141A03"/>
    <w:rsid w:val="001435E3"/>
    <w:rsid w:val="00145436"/>
    <w:rsid w:val="001476E6"/>
    <w:rsid w:val="0014771F"/>
    <w:rsid w:val="00147CEC"/>
    <w:rsid w:val="00150C2B"/>
    <w:rsid w:val="00150FB5"/>
    <w:rsid w:val="001512B8"/>
    <w:rsid w:val="00151580"/>
    <w:rsid w:val="001519B6"/>
    <w:rsid w:val="00152B52"/>
    <w:rsid w:val="001544AB"/>
    <w:rsid w:val="001560C5"/>
    <w:rsid w:val="0015657C"/>
    <w:rsid w:val="00161ED2"/>
    <w:rsid w:val="00162731"/>
    <w:rsid w:val="00162B60"/>
    <w:rsid w:val="00162EF9"/>
    <w:rsid w:val="00162F85"/>
    <w:rsid w:val="00162FA5"/>
    <w:rsid w:val="00163F0C"/>
    <w:rsid w:val="00165367"/>
    <w:rsid w:val="0016715A"/>
    <w:rsid w:val="001673A7"/>
    <w:rsid w:val="001677FA"/>
    <w:rsid w:val="0017046E"/>
    <w:rsid w:val="00170B50"/>
    <w:rsid w:val="001722E6"/>
    <w:rsid w:val="00177300"/>
    <w:rsid w:val="00181453"/>
    <w:rsid w:val="00182410"/>
    <w:rsid w:val="0018249B"/>
    <w:rsid w:val="00183777"/>
    <w:rsid w:val="00184DE1"/>
    <w:rsid w:val="00185163"/>
    <w:rsid w:val="001852E4"/>
    <w:rsid w:val="001858C1"/>
    <w:rsid w:val="00190BE4"/>
    <w:rsid w:val="0019116D"/>
    <w:rsid w:val="00191198"/>
    <w:rsid w:val="001923AB"/>
    <w:rsid w:val="00193597"/>
    <w:rsid w:val="00193643"/>
    <w:rsid w:val="0019584C"/>
    <w:rsid w:val="001963AF"/>
    <w:rsid w:val="00196A75"/>
    <w:rsid w:val="00196E61"/>
    <w:rsid w:val="001A05B1"/>
    <w:rsid w:val="001A0903"/>
    <w:rsid w:val="001A1FF8"/>
    <w:rsid w:val="001A302B"/>
    <w:rsid w:val="001A43FE"/>
    <w:rsid w:val="001A4DBF"/>
    <w:rsid w:val="001A4F03"/>
    <w:rsid w:val="001A4FBB"/>
    <w:rsid w:val="001A55A2"/>
    <w:rsid w:val="001A5767"/>
    <w:rsid w:val="001A5B14"/>
    <w:rsid w:val="001A5D53"/>
    <w:rsid w:val="001B0CC8"/>
    <w:rsid w:val="001B0D21"/>
    <w:rsid w:val="001B13C8"/>
    <w:rsid w:val="001B1EA6"/>
    <w:rsid w:val="001B24E9"/>
    <w:rsid w:val="001B4C25"/>
    <w:rsid w:val="001B5A9A"/>
    <w:rsid w:val="001B6CD8"/>
    <w:rsid w:val="001B739B"/>
    <w:rsid w:val="001C066B"/>
    <w:rsid w:val="001C0857"/>
    <w:rsid w:val="001C170B"/>
    <w:rsid w:val="001C33AC"/>
    <w:rsid w:val="001C34A5"/>
    <w:rsid w:val="001C45B6"/>
    <w:rsid w:val="001C5324"/>
    <w:rsid w:val="001C679F"/>
    <w:rsid w:val="001C753D"/>
    <w:rsid w:val="001C794B"/>
    <w:rsid w:val="001C7B16"/>
    <w:rsid w:val="001C7F81"/>
    <w:rsid w:val="001D041D"/>
    <w:rsid w:val="001D09A3"/>
    <w:rsid w:val="001D39DC"/>
    <w:rsid w:val="001D49D9"/>
    <w:rsid w:val="001D5DEE"/>
    <w:rsid w:val="001D65DD"/>
    <w:rsid w:val="001D73D4"/>
    <w:rsid w:val="001E00BB"/>
    <w:rsid w:val="001E0DAB"/>
    <w:rsid w:val="001E11BB"/>
    <w:rsid w:val="001E1F3A"/>
    <w:rsid w:val="001E2E8F"/>
    <w:rsid w:val="001E37E7"/>
    <w:rsid w:val="001E38D6"/>
    <w:rsid w:val="001E6AAE"/>
    <w:rsid w:val="001F0A9B"/>
    <w:rsid w:val="001F17D3"/>
    <w:rsid w:val="001F2BD0"/>
    <w:rsid w:val="001F2ED6"/>
    <w:rsid w:val="001F5615"/>
    <w:rsid w:val="001F5B54"/>
    <w:rsid w:val="001F5DB9"/>
    <w:rsid w:val="001F6205"/>
    <w:rsid w:val="001F7219"/>
    <w:rsid w:val="001F78E8"/>
    <w:rsid w:val="001F7995"/>
    <w:rsid w:val="002009A3"/>
    <w:rsid w:val="00200A39"/>
    <w:rsid w:val="00200D95"/>
    <w:rsid w:val="00200F9B"/>
    <w:rsid w:val="002045D7"/>
    <w:rsid w:val="00205386"/>
    <w:rsid w:val="00207E2D"/>
    <w:rsid w:val="00207FAE"/>
    <w:rsid w:val="00210EE6"/>
    <w:rsid w:val="002114FB"/>
    <w:rsid w:val="00213FBC"/>
    <w:rsid w:val="00215710"/>
    <w:rsid w:val="00215822"/>
    <w:rsid w:val="00216F42"/>
    <w:rsid w:val="0022294D"/>
    <w:rsid w:val="002247D5"/>
    <w:rsid w:val="00224D1A"/>
    <w:rsid w:val="00225277"/>
    <w:rsid w:val="00225633"/>
    <w:rsid w:val="00225D03"/>
    <w:rsid w:val="00225EC4"/>
    <w:rsid w:val="00227750"/>
    <w:rsid w:val="00232CA6"/>
    <w:rsid w:val="00232DFB"/>
    <w:rsid w:val="00232E2E"/>
    <w:rsid w:val="00233CC7"/>
    <w:rsid w:val="00233D67"/>
    <w:rsid w:val="00234629"/>
    <w:rsid w:val="00236BA8"/>
    <w:rsid w:val="00236C9E"/>
    <w:rsid w:val="0024031F"/>
    <w:rsid w:val="002403D5"/>
    <w:rsid w:val="00241DF3"/>
    <w:rsid w:val="002435E0"/>
    <w:rsid w:val="00243717"/>
    <w:rsid w:val="00243D81"/>
    <w:rsid w:val="00244A47"/>
    <w:rsid w:val="00245E8E"/>
    <w:rsid w:val="0024636E"/>
    <w:rsid w:val="002467A7"/>
    <w:rsid w:val="002468DB"/>
    <w:rsid w:val="002477E1"/>
    <w:rsid w:val="00250CC2"/>
    <w:rsid w:val="00251180"/>
    <w:rsid w:val="002513FE"/>
    <w:rsid w:val="0025252D"/>
    <w:rsid w:val="00252F17"/>
    <w:rsid w:val="00254CD5"/>
    <w:rsid w:val="00256423"/>
    <w:rsid w:val="002608C2"/>
    <w:rsid w:val="002628F2"/>
    <w:rsid w:val="002630F6"/>
    <w:rsid w:val="00263246"/>
    <w:rsid w:val="00265886"/>
    <w:rsid w:val="00266BFE"/>
    <w:rsid w:val="002679EF"/>
    <w:rsid w:val="002700CA"/>
    <w:rsid w:val="00270A18"/>
    <w:rsid w:val="00271649"/>
    <w:rsid w:val="00271695"/>
    <w:rsid w:val="00271FBF"/>
    <w:rsid w:val="00272516"/>
    <w:rsid w:val="00272CEB"/>
    <w:rsid w:val="002747E2"/>
    <w:rsid w:val="002754FC"/>
    <w:rsid w:val="0027566E"/>
    <w:rsid w:val="00276170"/>
    <w:rsid w:val="00280EA5"/>
    <w:rsid w:val="002810AA"/>
    <w:rsid w:val="0028111C"/>
    <w:rsid w:val="00282555"/>
    <w:rsid w:val="00283616"/>
    <w:rsid w:val="00284D98"/>
    <w:rsid w:val="0028532D"/>
    <w:rsid w:val="002862DE"/>
    <w:rsid w:val="00290E8D"/>
    <w:rsid w:val="00291BB9"/>
    <w:rsid w:val="0029260E"/>
    <w:rsid w:val="002928C9"/>
    <w:rsid w:val="002936AC"/>
    <w:rsid w:val="002944D8"/>
    <w:rsid w:val="00295A82"/>
    <w:rsid w:val="00295B09"/>
    <w:rsid w:val="00296472"/>
    <w:rsid w:val="00296AAE"/>
    <w:rsid w:val="00296CFC"/>
    <w:rsid w:val="002A0F5B"/>
    <w:rsid w:val="002A215F"/>
    <w:rsid w:val="002A2704"/>
    <w:rsid w:val="002A3EF3"/>
    <w:rsid w:val="002A4FE7"/>
    <w:rsid w:val="002B04DF"/>
    <w:rsid w:val="002B0F31"/>
    <w:rsid w:val="002B120D"/>
    <w:rsid w:val="002B2AF2"/>
    <w:rsid w:val="002B3C6E"/>
    <w:rsid w:val="002B41CF"/>
    <w:rsid w:val="002B487D"/>
    <w:rsid w:val="002B4971"/>
    <w:rsid w:val="002B52C6"/>
    <w:rsid w:val="002B5CE5"/>
    <w:rsid w:val="002B723A"/>
    <w:rsid w:val="002B75D3"/>
    <w:rsid w:val="002B79B9"/>
    <w:rsid w:val="002C018D"/>
    <w:rsid w:val="002C0F8C"/>
    <w:rsid w:val="002C2A0F"/>
    <w:rsid w:val="002C7C62"/>
    <w:rsid w:val="002D0D61"/>
    <w:rsid w:val="002D14EA"/>
    <w:rsid w:val="002D1C3A"/>
    <w:rsid w:val="002D24D8"/>
    <w:rsid w:val="002D3715"/>
    <w:rsid w:val="002D38FB"/>
    <w:rsid w:val="002D51AF"/>
    <w:rsid w:val="002D5A8B"/>
    <w:rsid w:val="002D63D0"/>
    <w:rsid w:val="002E030A"/>
    <w:rsid w:val="002E244E"/>
    <w:rsid w:val="002E30A7"/>
    <w:rsid w:val="002E3355"/>
    <w:rsid w:val="002E427B"/>
    <w:rsid w:val="002E6695"/>
    <w:rsid w:val="002E776F"/>
    <w:rsid w:val="002F1232"/>
    <w:rsid w:val="002F19CD"/>
    <w:rsid w:val="002F2036"/>
    <w:rsid w:val="002F284F"/>
    <w:rsid w:val="002F3B80"/>
    <w:rsid w:val="002F4964"/>
    <w:rsid w:val="002F49FF"/>
    <w:rsid w:val="002F52B3"/>
    <w:rsid w:val="002F5A45"/>
    <w:rsid w:val="002F782B"/>
    <w:rsid w:val="00302331"/>
    <w:rsid w:val="0030506E"/>
    <w:rsid w:val="003055A5"/>
    <w:rsid w:val="00305C64"/>
    <w:rsid w:val="003064B7"/>
    <w:rsid w:val="00310EC3"/>
    <w:rsid w:val="0031102E"/>
    <w:rsid w:val="003164D1"/>
    <w:rsid w:val="003212FD"/>
    <w:rsid w:val="003214B8"/>
    <w:rsid w:val="00321FDA"/>
    <w:rsid w:val="0032279A"/>
    <w:rsid w:val="00323C5F"/>
    <w:rsid w:val="00324887"/>
    <w:rsid w:val="0032575B"/>
    <w:rsid w:val="00325940"/>
    <w:rsid w:val="00325D90"/>
    <w:rsid w:val="00326030"/>
    <w:rsid w:val="003266AE"/>
    <w:rsid w:val="00327265"/>
    <w:rsid w:val="00327A6C"/>
    <w:rsid w:val="003302E5"/>
    <w:rsid w:val="003322E3"/>
    <w:rsid w:val="00332390"/>
    <w:rsid w:val="00332922"/>
    <w:rsid w:val="00332DCB"/>
    <w:rsid w:val="00333F2A"/>
    <w:rsid w:val="003341E0"/>
    <w:rsid w:val="0033425C"/>
    <w:rsid w:val="00334D84"/>
    <w:rsid w:val="00334DE2"/>
    <w:rsid w:val="003356A6"/>
    <w:rsid w:val="003360D3"/>
    <w:rsid w:val="00336A08"/>
    <w:rsid w:val="00337D06"/>
    <w:rsid w:val="00340D57"/>
    <w:rsid w:val="00340DF9"/>
    <w:rsid w:val="00341693"/>
    <w:rsid w:val="003430DB"/>
    <w:rsid w:val="00345FD3"/>
    <w:rsid w:val="003460AE"/>
    <w:rsid w:val="003462A0"/>
    <w:rsid w:val="00346663"/>
    <w:rsid w:val="003508FB"/>
    <w:rsid w:val="00352180"/>
    <w:rsid w:val="003534F7"/>
    <w:rsid w:val="00354794"/>
    <w:rsid w:val="00355234"/>
    <w:rsid w:val="00357169"/>
    <w:rsid w:val="00357465"/>
    <w:rsid w:val="00360500"/>
    <w:rsid w:val="00362762"/>
    <w:rsid w:val="00362852"/>
    <w:rsid w:val="00363B48"/>
    <w:rsid w:val="00363F51"/>
    <w:rsid w:val="003659AB"/>
    <w:rsid w:val="0036628E"/>
    <w:rsid w:val="00366352"/>
    <w:rsid w:val="00372CD4"/>
    <w:rsid w:val="00372DD1"/>
    <w:rsid w:val="00372F5B"/>
    <w:rsid w:val="0037384B"/>
    <w:rsid w:val="00373AEE"/>
    <w:rsid w:val="003740CB"/>
    <w:rsid w:val="00374607"/>
    <w:rsid w:val="00375048"/>
    <w:rsid w:val="00375BC6"/>
    <w:rsid w:val="00377243"/>
    <w:rsid w:val="00380034"/>
    <w:rsid w:val="0038067D"/>
    <w:rsid w:val="003813ED"/>
    <w:rsid w:val="00381933"/>
    <w:rsid w:val="00381C1E"/>
    <w:rsid w:val="003845CE"/>
    <w:rsid w:val="003860C0"/>
    <w:rsid w:val="00390D0B"/>
    <w:rsid w:val="00392319"/>
    <w:rsid w:val="00393229"/>
    <w:rsid w:val="003935D1"/>
    <w:rsid w:val="00393F93"/>
    <w:rsid w:val="0039416F"/>
    <w:rsid w:val="003947C1"/>
    <w:rsid w:val="00395AF2"/>
    <w:rsid w:val="00395EEE"/>
    <w:rsid w:val="0039600C"/>
    <w:rsid w:val="003A1AC8"/>
    <w:rsid w:val="003A306E"/>
    <w:rsid w:val="003A4F55"/>
    <w:rsid w:val="003A5021"/>
    <w:rsid w:val="003A632A"/>
    <w:rsid w:val="003A7C40"/>
    <w:rsid w:val="003B045D"/>
    <w:rsid w:val="003B43C0"/>
    <w:rsid w:val="003B4511"/>
    <w:rsid w:val="003B49DF"/>
    <w:rsid w:val="003B7131"/>
    <w:rsid w:val="003B714B"/>
    <w:rsid w:val="003B7C39"/>
    <w:rsid w:val="003C0F6B"/>
    <w:rsid w:val="003C115B"/>
    <w:rsid w:val="003C132F"/>
    <w:rsid w:val="003C167F"/>
    <w:rsid w:val="003C1F51"/>
    <w:rsid w:val="003C2C0E"/>
    <w:rsid w:val="003C42E5"/>
    <w:rsid w:val="003C4386"/>
    <w:rsid w:val="003C4495"/>
    <w:rsid w:val="003C4C28"/>
    <w:rsid w:val="003C4CF3"/>
    <w:rsid w:val="003C540A"/>
    <w:rsid w:val="003C5788"/>
    <w:rsid w:val="003C6524"/>
    <w:rsid w:val="003C730A"/>
    <w:rsid w:val="003C76C4"/>
    <w:rsid w:val="003C782B"/>
    <w:rsid w:val="003D0034"/>
    <w:rsid w:val="003D0041"/>
    <w:rsid w:val="003D0E69"/>
    <w:rsid w:val="003D10D5"/>
    <w:rsid w:val="003D112C"/>
    <w:rsid w:val="003D274A"/>
    <w:rsid w:val="003D3130"/>
    <w:rsid w:val="003D44FB"/>
    <w:rsid w:val="003E0236"/>
    <w:rsid w:val="003E2FF6"/>
    <w:rsid w:val="003E3DC3"/>
    <w:rsid w:val="003E47FF"/>
    <w:rsid w:val="003E4D4F"/>
    <w:rsid w:val="003E4DA1"/>
    <w:rsid w:val="003E4F69"/>
    <w:rsid w:val="003E539B"/>
    <w:rsid w:val="003E53A5"/>
    <w:rsid w:val="003E5ADB"/>
    <w:rsid w:val="003E5B3A"/>
    <w:rsid w:val="003E5E4B"/>
    <w:rsid w:val="003E5F3A"/>
    <w:rsid w:val="003F06AC"/>
    <w:rsid w:val="003F0D1D"/>
    <w:rsid w:val="003F1349"/>
    <w:rsid w:val="003F1910"/>
    <w:rsid w:val="003F2407"/>
    <w:rsid w:val="003F2A72"/>
    <w:rsid w:val="003F2DFD"/>
    <w:rsid w:val="003F2EFE"/>
    <w:rsid w:val="003F3211"/>
    <w:rsid w:val="003F3605"/>
    <w:rsid w:val="003F567E"/>
    <w:rsid w:val="00400743"/>
    <w:rsid w:val="00400AD9"/>
    <w:rsid w:val="0040158F"/>
    <w:rsid w:val="0040308A"/>
    <w:rsid w:val="00404493"/>
    <w:rsid w:val="00404695"/>
    <w:rsid w:val="00404DB3"/>
    <w:rsid w:val="00405BDF"/>
    <w:rsid w:val="004112B9"/>
    <w:rsid w:val="004119B5"/>
    <w:rsid w:val="0041395E"/>
    <w:rsid w:val="00413BB1"/>
    <w:rsid w:val="00414C09"/>
    <w:rsid w:val="00415312"/>
    <w:rsid w:val="00416060"/>
    <w:rsid w:val="004174A4"/>
    <w:rsid w:val="00417BBB"/>
    <w:rsid w:val="00421145"/>
    <w:rsid w:val="0042120C"/>
    <w:rsid w:val="004223E8"/>
    <w:rsid w:val="004230FC"/>
    <w:rsid w:val="00423575"/>
    <w:rsid w:val="00423C03"/>
    <w:rsid w:val="00425936"/>
    <w:rsid w:val="00427934"/>
    <w:rsid w:val="004301B1"/>
    <w:rsid w:val="00430729"/>
    <w:rsid w:val="004307EE"/>
    <w:rsid w:val="0043185A"/>
    <w:rsid w:val="0043262F"/>
    <w:rsid w:val="004326FC"/>
    <w:rsid w:val="00432803"/>
    <w:rsid w:val="00433A5B"/>
    <w:rsid w:val="00433EB5"/>
    <w:rsid w:val="00435772"/>
    <w:rsid w:val="004375CB"/>
    <w:rsid w:val="00440990"/>
    <w:rsid w:val="00441D6C"/>
    <w:rsid w:val="00442858"/>
    <w:rsid w:val="00443936"/>
    <w:rsid w:val="00444952"/>
    <w:rsid w:val="004449D4"/>
    <w:rsid w:val="00445030"/>
    <w:rsid w:val="004452A0"/>
    <w:rsid w:val="00445655"/>
    <w:rsid w:val="00450466"/>
    <w:rsid w:val="0045056C"/>
    <w:rsid w:val="00450B54"/>
    <w:rsid w:val="00451DAA"/>
    <w:rsid w:val="00453012"/>
    <w:rsid w:val="0045333B"/>
    <w:rsid w:val="00453921"/>
    <w:rsid w:val="004547BA"/>
    <w:rsid w:val="00454DB4"/>
    <w:rsid w:val="00454F31"/>
    <w:rsid w:val="00460054"/>
    <w:rsid w:val="00460AD4"/>
    <w:rsid w:val="00462794"/>
    <w:rsid w:val="004655C8"/>
    <w:rsid w:val="00465F60"/>
    <w:rsid w:val="00466E3D"/>
    <w:rsid w:val="0046767C"/>
    <w:rsid w:val="00467A1E"/>
    <w:rsid w:val="00467D46"/>
    <w:rsid w:val="00470964"/>
    <w:rsid w:val="00470D0E"/>
    <w:rsid w:val="0047155E"/>
    <w:rsid w:val="00472016"/>
    <w:rsid w:val="004731FD"/>
    <w:rsid w:val="00473E1F"/>
    <w:rsid w:val="004746AE"/>
    <w:rsid w:val="00477D7D"/>
    <w:rsid w:val="004814F3"/>
    <w:rsid w:val="00481866"/>
    <w:rsid w:val="004819A3"/>
    <w:rsid w:val="004830FE"/>
    <w:rsid w:val="004835AE"/>
    <w:rsid w:val="0048439D"/>
    <w:rsid w:val="00484543"/>
    <w:rsid w:val="00486ED8"/>
    <w:rsid w:val="00491876"/>
    <w:rsid w:val="00493B26"/>
    <w:rsid w:val="00494564"/>
    <w:rsid w:val="00495385"/>
    <w:rsid w:val="00497E37"/>
    <w:rsid w:val="004A07B4"/>
    <w:rsid w:val="004A2820"/>
    <w:rsid w:val="004A2A60"/>
    <w:rsid w:val="004A398A"/>
    <w:rsid w:val="004A4058"/>
    <w:rsid w:val="004A4E97"/>
    <w:rsid w:val="004A5D13"/>
    <w:rsid w:val="004A5D29"/>
    <w:rsid w:val="004B2197"/>
    <w:rsid w:val="004B222A"/>
    <w:rsid w:val="004B3716"/>
    <w:rsid w:val="004B37C9"/>
    <w:rsid w:val="004B59FA"/>
    <w:rsid w:val="004B60F1"/>
    <w:rsid w:val="004B6A40"/>
    <w:rsid w:val="004B71FC"/>
    <w:rsid w:val="004B7A13"/>
    <w:rsid w:val="004C1699"/>
    <w:rsid w:val="004C3210"/>
    <w:rsid w:val="004C39B8"/>
    <w:rsid w:val="004C4988"/>
    <w:rsid w:val="004C589E"/>
    <w:rsid w:val="004C6292"/>
    <w:rsid w:val="004C63F7"/>
    <w:rsid w:val="004C670C"/>
    <w:rsid w:val="004C748A"/>
    <w:rsid w:val="004C7932"/>
    <w:rsid w:val="004D1171"/>
    <w:rsid w:val="004D1A5C"/>
    <w:rsid w:val="004D3070"/>
    <w:rsid w:val="004D3FED"/>
    <w:rsid w:val="004D42CD"/>
    <w:rsid w:val="004D4907"/>
    <w:rsid w:val="004D57D7"/>
    <w:rsid w:val="004D5C1F"/>
    <w:rsid w:val="004D619C"/>
    <w:rsid w:val="004D6C78"/>
    <w:rsid w:val="004D75BC"/>
    <w:rsid w:val="004D7658"/>
    <w:rsid w:val="004D7B8A"/>
    <w:rsid w:val="004D7E15"/>
    <w:rsid w:val="004E0604"/>
    <w:rsid w:val="004E100F"/>
    <w:rsid w:val="004E119F"/>
    <w:rsid w:val="004E204B"/>
    <w:rsid w:val="004E510D"/>
    <w:rsid w:val="004E7269"/>
    <w:rsid w:val="004E7D2F"/>
    <w:rsid w:val="004F0179"/>
    <w:rsid w:val="004F08B7"/>
    <w:rsid w:val="004F2014"/>
    <w:rsid w:val="004F21CC"/>
    <w:rsid w:val="004F3926"/>
    <w:rsid w:val="004F39B0"/>
    <w:rsid w:val="004F3BAD"/>
    <w:rsid w:val="004F4ED3"/>
    <w:rsid w:val="004F7535"/>
    <w:rsid w:val="005004C8"/>
    <w:rsid w:val="00502135"/>
    <w:rsid w:val="00503657"/>
    <w:rsid w:val="005040E3"/>
    <w:rsid w:val="00504693"/>
    <w:rsid w:val="005046E9"/>
    <w:rsid w:val="005052BD"/>
    <w:rsid w:val="0050537D"/>
    <w:rsid w:val="00506840"/>
    <w:rsid w:val="005102CD"/>
    <w:rsid w:val="00510304"/>
    <w:rsid w:val="00510E96"/>
    <w:rsid w:val="005119F1"/>
    <w:rsid w:val="00512014"/>
    <w:rsid w:val="005145E5"/>
    <w:rsid w:val="00514DFF"/>
    <w:rsid w:val="005150BA"/>
    <w:rsid w:val="005165AD"/>
    <w:rsid w:val="00516C6C"/>
    <w:rsid w:val="0052010E"/>
    <w:rsid w:val="0052304C"/>
    <w:rsid w:val="005234AA"/>
    <w:rsid w:val="005246E8"/>
    <w:rsid w:val="00525647"/>
    <w:rsid w:val="00525A11"/>
    <w:rsid w:val="00527583"/>
    <w:rsid w:val="00527AA2"/>
    <w:rsid w:val="005301B4"/>
    <w:rsid w:val="00531C38"/>
    <w:rsid w:val="005332AC"/>
    <w:rsid w:val="005345B9"/>
    <w:rsid w:val="00535D4E"/>
    <w:rsid w:val="0054286F"/>
    <w:rsid w:val="00543314"/>
    <w:rsid w:val="0054361C"/>
    <w:rsid w:val="00543CE3"/>
    <w:rsid w:val="005441FC"/>
    <w:rsid w:val="0054443E"/>
    <w:rsid w:val="00544C34"/>
    <w:rsid w:val="005456B5"/>
    <w:rsid w:val="00545DDC"/>
    <w:rsid w:val="00546817"/>
    <w:rsid w:val="00546D73"/>
    <w:rsid w:val="00547EB0"/>
    <w:rsid w:val="00547F53"/>
    <w:rsid w:val="0055021B"/>
    <w:rsid w:val="00550E74"/>
    <w:rsid w:val="00550F6A"/>
    <w:rsid w:val="005522F6"/>
    <w:rsid w:val="0055236B"/>
    <w:rsid w:val="00552878"/>
    <w:rsid w:val="005561A2"/>
    <w:rsid w:val="0055681E"/>
    <w:rsid w:val="0055713E"/>
    <w:rsid w:val="0055758A"/>
    <w:rsid w:val="00557873"/>
    <w:rsid w:val="00557C94"/>
    <w:rsid w:val="00561946"/>
    <w:rsid w:val="0056300C"/>
    <w:rsid w:val="0056360D"/>
    <w:rsid w:val="00564559"/>
    <w:rsid w:val="00565B4C"/>
    <w:rsid w:val="00565EB0"/>
    <w:rsid w:val="005660FC"/>
    <w:rsid w:val="005719BE"/>
    <w:rsid w:val="005719C5"/>
    <w:rsid w:val="005723F8"/>
    <w:rsid w:val="005733BC"/>
    <w:rsid w:val="005737A9"/>
    <w:rsid w:val="00575EA1"/>
    <w:rsid w:val="00576567"/>
    <w:rsid w:val="00576921"/>
    <w:rsid w:val="0058086D"/>
    <w:rsid w:val="00581ABC"/>
    <w:rsid w:val="005822B6"/>
    <w:rsid w:val="00583BA2"/>
    <w:rsid w:val="00584C6B"/>
    <w:rsid w:val="00584F05"/>
    <w:rsid w:val="005851BF"/>
    <w:rsid w:val="00585BCA"/>
    <w:rsid w:val="00586113"/>
    <w:rsid w:val="005862C4"/>
    <w:rsid w:val="00586CE6"/>
    <w:rsid w:val="00590981"/>
    <w:rsid w:val="00590A06"/>
    <w:rsid w:val="00591155"/>
    <w:rsid w:val="00591AD6"/>
    <w:rsid w:val="00592CAE"/>
    <w:rsid w:val="005930A0"/>
    <w:rsid w:val="005936F4"/>
    <w:rsid w:val="00594C9B"/>
    <w:rsid w:val="00596151"/>
    <w:rsid w:val="00596F06"/>
    <w:rsid w:val="00597AC4"/>
    <w:rsid w:val="00597CC8"/>
    <w:rsid w:val="005A069A"/>
    <w:rsid w:val="005A1C7A"/>
    <w:rsid w:val="005A1EEF"/>
    <w:rsid w:val="005A3819"/>
    <w:rsid w:val="005A3A72"/>
    <w:rsid w:val="005A3C2C"/>
    <w:rsid w:val="005A48EA"/>
    <w:rsid w:val="005A7BE4"/>
    <w:rsid w:val="005A7C57"/>
    <w:rsid w:val="005B01DE"/>
    <w:rsid w:val="005B0C3B"/>
    <w:rsid w:val="005B0E13"/>
    <w:rsid w:val="005B16F3"/>
    <w:rsid w:val="005B1F54"/>
    <w:rsid w:val="005B48D0"/>
    <w:rsid w:val="005B520D"/>
    <w:rsid w:val="005B657A"/>
    <w:rsid w:val="005C0D94"/>
    <w:rsid w:val="005C3345"/>
    <w:rsid w:val="005C3EC2"/>
    <w:rsid w:val="005C47F6"/>
    <w:rsid w:val="005C5097"/>
    <w:rsid w:val="005C5FF9"/>
    <w:rsid w:val="005C6910"/>
    <w:rsid w:val="005C7EA6"/>
    <w:rsid w:val="005D1F44"/>
    <w:rsid w:val="005D2077"/>
    <w:rsid w:val="005D3726"/>
    <w:rsid w:val="005D3F6E"/>
    <w:rsid w:val="005D4753"/>
    <w:rsid w:val="005D4E36"/>
    <w:rsid w:val="005D5147"/>
    <w:rsid w:val="005D52B0"/>
    <w:rsid w:val="005D63ED"/>
    <w:rsid w:val="005D6F72"/>
    <w:rsid w:val="005D7456"/>
    <w:rsid w:val="005D7549"/>
    <w:rsid w:val="005E0A7F"/>
    <w:rsid w:val="005E33B4"/>
    <w:rsid w:val="005E446B"/>
    <w:rsid w:val="005E4C71"/>
    <w:rsid w:val="005E6193"/>
    <w:rsid w:val="005E6A30"/>
    <w:rsid w:val="005F51D6"/>
    <w:rsid w:val="005F57D2"/>
    <w:rsid w:val="00600301"/>
    <w:rsid w:val="006005B3"/>
    <w:rsid w:val="00600C03"/>
    <w:rsid w:val="00602F85"/>
    <w:rsid w:val="006034C9"/>
    <w:rsid w:val="00603BBD"/>
    <w:rsid w:val="00605D1B"/>
    <w:rsid w:val="0060614A"/>
    <w:rsid w:val="00606A7D"/>
    <w:rsid w:val="00607053"/>
    <w:rsid w:val="006122A9"/>
    <w:rsid w:val="00612419"/>
    <w:rsid w:val="00612FCE"/>
    <w:rsid w:val="00613651"/>
    <w:rsid w:val="00613D34"/>
    <w:rsid w:val="00613D56"/>
    <w:rsid w:val="00614B64"/>
    <w:rsid w:val="006168E4"/>
    <w:rsid w:val="00620515"/>
    <w:rsid w:val="00620962"/>
    <w:rsid w:val="00620C63"/>
    <w:rsid w:val="0062135D"/>
    <w:rsid w:val="00621BF7"/>
    <w:rsid w:val="00621F16"/>
    <w:rsid w:val="006221E3"/>
    <w:rsid w:val="00622D6A"/>
    <w:rsid w:val="0062343E"/>
    <w:rsid w:val="00623601"/>
    <w:rsid w:val="00623A2E"/>
    <w:rsid w:val="00624B21"/>
    <w:rsid w:val="00626337"/>
    <w:rsid w:val="00630AE1"/>
    <w:rsid w:val="006311AC"/>
    <w:rsid w:val="0063125E"/>
    <w:rsid w:val="00631399"/>
    <w:rsid w:val="006315E8"/>
    <w:rsid w:val="00631751"/>
    <w:rsid w:val="00632918"/>
    <w:rsid w:val="00634685"/>
    <w:rsid w:val="0063478D"/>
    <w:rsid w:val="00635CC4"/>
    <w:rsid w:val="006362FB"/>
    <w:rsid w:val="00637309"/>
    <w:rsid w:val="00642CD9"/>
    <w:rsid w:val="006433EA"/>
    <w:rsid w:val="00643E9E"/>
    <w:rsid w:val="006444C0"/>
    <w:rsid w:val="00644C3E"/>
    <w:rsid w:val="006451EE"/>
    <w:rsid w:val="00645A2A"/>
    <w:rsid w:val="006462AD"/>
    <w:rsid w:val="006464AA"/>
    <w:rsid w:val="00646A9C"/>
    <w:rsid w:val="00646B99"/>
    <w:rsid w:val="00646E5F"/>
    <w:rsid w:val="00647CE7"/>
    <w:rsid w:val="00651D81"/>
    <w:rsid w:val="006557AB"/>
    <w:rsid w:val="0065585F"/>
    <w:rsid w:val="006559DC"/>
    <w:rsid w:val="00655EBA"/>
    <w:rsid w:val="00656847"/>
    <w:rsid w:val="0065735A"/>
    <w:rsid w:val="006600F0"/>
    <w:rsid w:val="00660DA4"/>
    <w:rsid w:val="00661A61"/>
    <w:rsid w:val="00662E8A"/>
    <w:rsid w:val="0066439D"/>
    <w:rsid w:val="006646CA"/>
    <w:rsid w:val="00664917"/>
    <w:rsid w:val="00667CC6"/>
    <w:rsid w:val="006703CA"/>
    <w:rsid w:val="00670E8D"/>
    <w:rsid w:val="006742FF"/>
    <w:rsid w:val="0067467F"/>
    <w:rsid w:val="0067520D"/>
    <w:rsid w:val="00675706"/>
    <w:rsid w:val="00675853"/>
    <w:rsid w:val="006800EE"/>
    <w:rsid w:val="00682BAF"/>
    <w:rsid w:val="00682EA7"/>
    <w:rsid w:val="006830D1"/>
    <w:rsid w:val="00684036"/>
    <w:rsid w:val="00684657"/>
    <w:rsid w:val="00693489"/>
    <w:rsid w:val="00696093"/>
    <w:rsid w:val="006960AB"/>
    <w:rsid w:val="0069661F"/>
    <w:rsid w:val="006975FD"/>
    <w:rsid w:val="00697D56"/>
    <w:rsid w:val="006A137D"/>
    <w:rsid w:val="006A334E"/>
    <w:rsid w:val="006A3A9E"/>
    <w:rsid w:val="006A3DF3"/>
    <w:rsid w:val="006A4701"/>
    <w:rsid w:val="006A4C4D"/>
    <w:rsid w:val="006A54D0"/>
    <w:rsid w:val="006A6B18"/>
    <w:rsid w:val="006A718A"/>
    <w:rsid w:val="006A7398"/>
    <w:rsid w:val="006B03C4"/>
    <w:rsid w:val="006B18AC"/>
    <w:rsid w:val="006B4A6F"/>
    <w:rsid w:val="006B7287"/>
    <w:rsid w:val="006B7599"/>
    <w:rsid w:val="006B7E01"/>
    <w:rsid w:val="006C003C"/>
    <w:rsid w:val="006C19FF"/>
    <w:rsid w:val="006C2E62"/>
    <w:rsid w:val="006C5A5A"/>
    <w:rsid w:val="006C5F00"/>
    <w:rsid w:val="006C773B"/>
    <w:rsid w:val="006D0C28"/>
    <w:rsid w:val="006D32F2"/>
    <w:rsid w:val="006D389B"/>
    <w:rsid w:val="006D46AA"/>
    <w:rsid w:val="006D5331"/>
    <w:rsid w:val="006D54E8"/>
    <w:rsid w:val="006D67B4"/>
    <w:rsid w:val="006E05F2"/>
    <w:rsid w:val="006E1C17"/>
    <w:rsid w:val="006E2F8B"/>
    <w:rsid w:val="006E6739"/>
    <w:rsid w:val="006E6FB4"/>
    <w:rsid w:val="006F0841"/>
    <w:rsid w:val="006F166C"/>
    <w:rsid w:val="006F1871"/>
    <w:rsid w:val="006F1A98"/>
    <w:rsid w:val="006F2D74"/>
    <w:rsid w:val="006F3309"/>
    <w:rsid w:val="006F376C"/>
    <w:rsid w:val="006F3CC6"/>
    <w:rsid w:val="006F6078"/>
    <w:rsid w:val="006F7014"/>
    <w:rsid w:val="006F71ED"/>
    <w:rsid w:val="00700234"/>
    <w:rsid w:val="00701257"/>
    <w:rsid w:val="00702795"/>
    <w:rsid w:val="00702979"/>
    <w:rsid w:val="00702E0E"/>
    <w:rsid w:val="0070529E"/>
    <w:rsid w:val="007062FB"/>
    <w:rsid w:val="0070683C"/>
    <w:rsid w:val="00707E59"/>
    <w:rsid w:val="00710430"/>
    <w:rsid w:val="0071289F"/>
    <w:rsid w:val="00712B4B"/>
    <w:rsid w:val="00712CB7"/>
    <w:rsid w:val="00712DE7"/>
    <w:rsid w:val="00713097"/>
    <w:rsid w:val="00713998"/>
    <w:rsid w:val="007139F3"/>
    <w:rsid w:val="00715D49"/>
    <w:rsid w:val="00715D4C"/>
    <w:rsid w:val="00716713"/>
    <w:rsid w:val="00717976"/>
    <w:rsid w:val="00717B8F"/>
    <w:rsid w:val="00717BF1"/>
    <w:rsid w:val="00717DFF"/>
    <w:rsid w:val="00721ECC"/>
    <w:rsid w:val="007220A0"/>
    <w:rsid w:val="00722EF2"/>
    <w:rsid w:val="00723415"/>
    <w:rsid w:val="00723637"/>
    <w:rsid w:val="00723AC1"/>
    <w:rsid w:val="00723FA5"/>
    <w:rsid w:val="00725ADB"/>
    <w:rsid w:val="007269BC"/>
    <w:rsid w:val="00727E17"/>
    <w:rsid w:val="00730823"/>
    <w:rsid w:val="0073266E"/>
    <w:rsid w:val="00732E1C"/>
    <w:rsid w:val="0073437C"/>
    <w:rsid w:val="007378A8"/>
    <w:rsid w:val="00740365"/>
    <w:rsid w:val="00741559"/>
    <w:rsid w:val="0074201E"/>
    <w:rsid w:val="007424AC"/>
    <w:rsid w:val="007427F5"/>
    <w:rsid w:val="0074396F"/>
    <w:rsid w:val="0074475A"/>
    <w:rsid w:val="00745164"/>
    <w:rsid w:val="0074594C"/>
    <w:rsid w:val="00746DA7"/>
    <w:rsid w:val="0075104D"/>
    <w:rsid w:val="0075117D"/>
    <w:rsid w:val="00751593"/>
    <w:rsid w:val="00751FE5"/>
    <w:rsid w:val="007544BE"/>
    <w:rsid w:val="00754D63"/>
    <w:rsid w:val="00756294"/>
    <w:rsid w:val="00756E33"/>
    <w:rsid w:val="00757109"/>
    <w:rsid w:val="0075763E"/>
    <w:rsid w:val="00757987"/>
    <w:rsid w:val="007603BC"/>
    <w:rsid w:val="007605B7"/>
    <w:rsid w:val="00761B5B"/>
    <w:rsid w:val="00761BEF"/>
    <w:rsid w:val="00761E23"/>
    <w:rsid w:val="00761E4E"/>
    <w:rsid w:val="00764D21"/>
    <w:rsid w:val="007661EA"/>
    <w:rsid w:val="00770903"/>
    <w:rsid w:val="00770F8E"/>
    <w:rsid w:val="00771D18"/>
    <w:rsid w:val="00772675"/>
    <w:rsid w:val="007729A6"/>
    <w:rsid w:val="00772A07"/>
    <w:rsid w:val="00772BA1"/>
    <w:rsid w:val="00772F1C"/>
    <w:rsid w:val="00773133"/>
    <w:rsid w:val="0077316F"/>
    <w:rsid w:val="0077351A"/>
    <w:rsid w:val="00775655"/>
    <w:rsid w:val="00777177"/>
    <w:rsid w:val="00780E85"/>
    <w:rsid w:val="00782380"/>
    <w:rsid w:val="0078282F"/>
    <w:rsid w:val="00782FF9"/>
    <w:rsid w:val="00783BDB"/>
    <w:rsid w:val="007857EC"/>
    <w:rsid w:val="00785F5E"/>
    <w:rsid w:val="00787A15"/>
    <w:rsid w:val="0079074A"/>
    <w:rsid w:val="007909A1"/>
    <w:rsid w:val="007926EE"/>
    <w:rsid w:val="0079271B"/>
    <w:rsid w:val="00792AE1"/>
    <w:rsid w:val="00793EC2"/>
    <w:rsid w:val="00794508"/>
    <w:rsid w:val="00794E80"/>
    <w:rsid w:val="00795E32"/>
    <w:rsid w:val="00796299"/>
    <w:rsid w:val="00796B82"/>
    <w:rsid w:val="00797885"/>
    <w:rsid w:val="007A0044"/>
    <w:rsid w:val="007A0458"/>
    <w:rsid w:val="007A0AE0"/>
    <w:rsid w:val="007A0BDB"/>
    <w:rsid w:val="007A1442"/>
    <w:rsid w:val="007A1EFA"/>
    <w:rsid w:val="007A357B"/>
    <w:rsid w:val="007A4CB8"/>
    <w:rsid w:val="007A6068"/>
    <w:rsid w:val="007A6663"/>
    <w:rsid w:val="007A6DA6"/>
    <w:rsid w:val="007A7C20"/>
    <w:rsid w:val="007A7CB4"/>
    <w:rsid w:val="007B0A88"/>
    <w:rsid w:val="007B0B2E"/>
    <w:rsid w:val="007B15AE"/>
    <w:rsid w:val="007B16D4"/>
    <w:rsid w:val="007B2516"/>
    <w:rsid w:val="007B2FAD"/>
    <w:rsid w:val="007B3598"/>
    <w:rsid w:val="007B45E7"/>
    <w:rsid w:val="007B4E3D"/>
    <w:rsid w:val="007B4ED5"/>
    <w:rsid w:val="007B5962"/>
    <w:rsid w:val="007B601E"/>
    <w:rsid w:val="007B74E8"/>
    <w:rsid w:val="007C0F90"/>
    <w:rsid w:val="007C17C2"/>
    <w:rsid w:val="007C233D"/>
    <w:rsid w:val="007C4601"/>
    <w:rsid w:val="007C592A"/>
    <w:rsid w:val="007C6DCB"/>
    <w:rsid w:val="007C768C"/>
    <w:rsid w:val="007C78AB"/>
    <w:rsid w:val="007D1728"/>
    <w:rsid w:val="007D1844"/>
    <w:rsid w:val="007D1866"/>
    <w:rsid w:val="007D2593"/>
    <w:rsid w:val="007D2C41"/>
    <w:rsid w:val="007D50A5"/>
    <w:rsid w:val="007D62EA"/>
    <w:rsid w:val="007E250A"/>
    <w:rsid w:val="007E5B03"/>
    <w:rsid w:val="007E7151"/>
    <w:rsid w:val="007E7A82"/>
    <w:rsid w:val="007F13D6"/>
    <w:rsid w:val="007F2369"/>
    <w:rsid w:val="007F2916"/>
    <w:rsid w:val="007F4B46"/>
    <w:rsid w:val="007F7A13"/>
    <w:rsid w:val="007F7E1B"/>
    <w:rsid w:val="00801465"/>
    <w:rsid w:val="00802493"/>
    <w:rsid w:val="00804552"/>
    <w:rsid w:val="00805374"/>
    <w:rsid w:val="00805661"/>
    <w:rsid w:val="008057B7"/>
    <w:rsid w:val="00805F2F"/>
    <w:rsid w:val="00805F8C"/>
    <w:rsid w:val="00810863"/>
    <w:rsid w:val="00811767"/>
    <w:rsid w:val="00813633"/>
    <w:rsid w:val="00813BC8"/>
    <w:rsid w:val="00813CBE"/>
    <w:rsid w:val="00822882"/>
    <w:rsid w:val="008229E9"/>
    <w:rsid w:val="00823C13"/>
    <w:rsid w:val="00826B7D"/>
    <w:rsid w:val="00827444"/>
    <w:rsid w:val="00827ECE"/>
    <w:rsid w:val="00830197"/>
    <w:rsid w:val="008307C7"/>
    <w:rsid w:val="00831654"/>
    <w:rsid w:val="00832B6C"/>
    <w:rsid w:val="00832C1C"/>
    <w:rsid w:val="008335C8"/>
    <w:rsid w:val="00833AC3"/>
    <w:rsid w:val="00833B8B"/>
    <w:rsid w:val="00834545"/>
    <w:rsid w:val="00834E01"/>
    <w:rsid w:val="00834FCC"/>
    <w:rsid w:val="0083719B"/>
    <w:rsid w:val="0084063F"/>
    <w:rsid w:val="00840E80"/>
    <w:rsid w:val="00841242"/>
    <w:rsid w:val="00842DD9"/>
    <w:rsid w:val="008456CC"/>
    <w:rsid w:val="00846022"/>
    <w:rsid w:val="008468C5"/>
    <w:rsid w:val="00847FD4"/>
    <w:rsid w:val="00850AA2"/>
    <w:rsid w:val="00850C1C"/>
    <w:rsid w:val="00851987"/>
    <w:rsid w:val="0085396D"/>
    <w:rsid w:val="00854168"/>
    <w:rsid w:val="00856022"/>
    <w:rsid w:val="00857040"/>
    <w:rsid w:val="00857569"/>
    <w:rsid w:val="00857F9E"/>
    <w:rsid w:val="00860C92"/>
    <w:rsid w:val="0086108B"/>
    <w:rsid w:val="008628EE"/>
    <w:rsid w:val="00863188"/>
    <w:rsid w:val="00863B4C"/>
    <w:rsid w:val="00864B60"/>
    <w:rsid w:val="00866837"/>
    <w:rsid w:val="008670C5"/>
    <w:rsid w:val="00867344"/>
    <w:rsid w:val="00870838"/>
    <w:rsid w:val="0087112D"/>
    <w:rsid w:val="00872706"/>
    <w:rsid w:val="008754DC"/>
    <w:rsid w:val="008755E2"/>
    <w:rsid w:val="00875619"/>
    <w:rsid w:val="008763F2"/>
    <w:rsid w:val="00876A49"/>
    <w:rsid w:val="00877631"/>
    <w:rsid w:val="00877D4D"/>
    <w:rsid w:val="0088163A"/>
    <w:rsid w:val="00882EF9"/>
    <w:rsid w:val="008836E6"/>
    <w:rsid w:val="0088415E"/>
    <w:rsid w:val="00884598"/>
    <w:rsid w:val="00885091"/>
    <w:rsid w:val="008856FD"/>
    <w:rsid w:val="008857B2"/>
    <w:rsid w:val="008857F2"/>
    <w:rsid w:val="00885FB2"/>
    <w:rsid w:val="008877EE"/>
    <w:rsid w:val="0089081C"/>
    <w:rsid w:val="00890DA2"/>
    <w:rsid w:val="0089221F"/>
    <w:rsid w:val="008929C3"/>
    <w:rsid w:val="00892C49"/>
    <w:rsid w:val="0089416C"/>
    <w:rsid w:val="00894796"/>
    <w:rsid w:val="00894AE7"/>
    <w:rsid w:val="00894FA8"/>
    <w:rsid w:val="00896ACE"/>
    <w:rsid w:val="008A07A5"/>
    <w:rsid w:val="008A07EC"/>
    <w:rsid w:val="008A4E41"/>
    <w:rsid w:val="008A5294"/>
    <w:rsid w:val="008A5A83"/>
    <w:rsid w:val="008A7911"/>
    <w:rsid w:val="008B0786"/>
    <w:rsid w:val="008B0E16"/>
    <w:rsid w:val="008B161B"/>
    <w:rsid w:val="008B1CA6"/>
    <w:rsid w:val="008B2412"/>
    <w:rsid w:val="008B3B2F"/>
    <w:rsid w:val="008B46FF"/>
    <w:rsid w:val="008B54B1"/>
    <w:rsid w:val="008B6F5E"/>
    <w:rsid w:val="008B7FB3"/>
    <w:rsid w:val="008C2812"/>
    <w:rsid w:val="008C3996"/>
    <w:rsid w:val="008C4782"/>
    <w:rsid w:val="008C6391"/>
    <w:rsid w:val="008C68C6"/>
    <w:rsid w:val="008C7564"/>
    <w:rsid w:val="008C7BC3"/>
    <w:rsid w:val="008D1C4A"/>
    <w:rsid w:val="008D20BE"/>
    <w:rsid w:val="008D49DF"/>
    <w:rsid w:val="008D4F0C"/>
    <w:rsid w:val="008D4F3C"/>
    <w:rsid w:val="008E0AD7"/>
    <w:rsid w:val="008E5DBE"/>
    <w:rsid w:val="008E6550"/>
    <w:rsid w:val="008E6E11"/>
    <w:rsid w:val="008F11BD"/>
    <w:rsid w:val="008F129B"/>
    <w:rsid w:val="008F13CD"/>
    <w:rsid w:val="008F2F10"/>
    <w:rsid w:val="008F3173"/>
    <w:rsid w:val="008F4323"/>
    <w:rsid w:val="008F541B"/>
    <w:rsid w:val="008F598D"/>
    <w:rsid w:val="008F7684"/>
    <w:rsid w:val="00900418"/>
    <w:rsid w:val="0090159F"/>
    <w:rsid w:val="009023FA"/>
    <w:rsid w:val="00903561"/>
    <w:rsid w:val="00903E64"/>
    <w:rsid w:val="0090405D"/>
    <w:rsid w:val="009040FF"/>
    <w:rsid w:val="00904BE1"/>
    <w:rsid w:val="009052F1"/>
    <w:rsid w:val="00905B49"/>
    <w:rsid w:val="00907A79"/>
    <w:rsid w:val="00912874"/>
    <w:rsid w:val="009128E9"/>
    <w:rsid w:val="00913365"/>
    <w:rsid w:val="00913724"/>
    <w:rsid w:val="009159E5"/>
    <w:rsid w:val="00916526"/>
    <w:rsid w:val="00916D89"/>
    <w:rsid w:val="0091746D"/>
    <w:rsid w:val="009207BA"/>
    <w:rsid w:val="00921A11"/>
    <w:rsid w:val="00922922"/>
    <w:rsid w:val="00923657"/>
    <w:rsid w:val="00923AFA"/>
    <w:rsid w:val="00923C9F"/>
    <w:rsid w:val="00923FD6"/>
    <w:rsid w:val="00925594"/>
    <w:rsid w:val="0092585D"/>
    <w:rsid w:val="00926905"/>
    <w:rsid w:val="009307AD"/>
    <w:rsid w:val="00931335"/>
    <w:rsid w:val="0093161F"/>
    <w:rsid w:val="00931B9D"/>
    <w:rsid w:val="00931D8D"/>
    <w:rsid w:val="00931E0E"/>
    <w:rsid w:val="00932428"/>
    <w:rsid w:val="009329D1"/>
    <w:rsid w:val="009340BA"/>
    <w:rsid w:val="00934476"/>
    <w:rsid w:val="00934593"/>
    <w:rsid w:val="00934FB2"/>
    <w:rsid w:val="00934FB3"/>
    <w:rsid w:val="009355BF"/>
    <w:rsid w:val="00935901"/>
    <w:rsid w:val="00936542"/>
    <w:rsid w:val="00937925"/>
    <w:rsid w:val="009410DA"/>
    <w:rsid w:val="00941817"/>
    <w:rsid w:val="00942363"/>
    <w:rsid w:val="00942940"/>
    <w:rsid w:val="009433AA"/>
    <w:rsid w:val="00943B0F"/>
    <w:rsid w:val="00944AC3"/>
    <w:rsid w:val="009456E4"/>
    <w:rsid w:val="00950719"/>
    <w:rsid w:val="00950B91"/>
    <w:rsid w:val="00951604"/>
    <w:rsid w:val="00951CAC"/>
    <w:rsid w:val="00952A99"/>
    <w:rsid w:val="00953827"/>
    <w:rsid w:val="00953AFD"/>
    <w:rsid w:val="009562F2"/>
    <w:rsid w:val="00956B9A"/>
    <w:rsid w:val="00957B87"/>
    <w:rsid w:val="009602D6"/>
    <w:rsid w:val="00964DD4"/>
    <w:rsid w:val="00965624"/>
    <w:rsid w:val="00966BFC"/>
    <w:rsid w:val="009708A3"/>
    <w:rsid w:val="009725E4"/>
    <w:rsid w:val="00974100"/>
    <w:rsid w:val="00976B5C"/>
    <w:rsid w:val="00976DAE"/>
    <w:rsid w:val="00980A2B"/>
    <w:rsid w:val="009815CF"/>
    <w:rsid w:val="009841E1"/>
    <w:rsid w:val="009845E9"/>
    <w:rsid w:val="00984616"/>
    <w:rsid w:val="00985070"/>
    <w:rsid w:val="009852C0"/>
    <w:rsid w:val="00985F2F"/>
    <w:rsid w:val="00990384"/>
    <w:rsid w:val="00992278"/>
    <w:rsid w:val="0099572B"/>
    <w:rsid w:val="0099715B"/>
    <w:rsid w:val="00997502"/>
    <w:rsid w:val="009A23DE"/>
    <w:rsid w:val="009A6195"/>
    <w:rsid w:val="009A66D5"/>
    <w:rsid w:val="009B02D6"/>
    <w:rsid w:val="009B1276"/>
    <w:rsid w:val="009B2FB7"/>
    <w:rsid w:val="009B3185"/>
    <w:rsid w:val="009B3724"/>
    <w:rsid w:val="009B6FE5"/>
    <w:rsid w:val="009B717D"/>
    <w:rsid w:val="009C0242"/>
    <w:rsid w:val="009C0375"/>
    <w:rsid w:val="009C0E02"/>
    <w:rsid w:val="009C15AA"/>
    <w:rsid w:val="009C186A"/>
    <w:rsid w:val="009C1D47"/>
    <w:rsid w:val="009C2265"/>
    <w:rsid w:val="009C269B"/>
    <w:rsid w:val="009C26FC"/>
    <w:rsid w:val="009C3C1A"/>
    <w:rsid w:val="009C417A"/>
    <w:rsid w:val="009C4FFC"/>
    <w:rsid w:val="009C5624"/>
    <w:rsid w:val="009C5779"/>
    <w:rsid w:val="009C5EDD"/>
    <w:rsid w:val="009C79DF"/>
    <w:rsid w:val="009D06C5"/>
    <w:rsid w:val="009D19C8"/>
    <w:rsid w:val="009D1B67"/>
    <w:rsid w:val="009D3A29"/>
    <w:rsid w:val="009D3C07"/>
    <w:rsid w:val="009D579A"/>
    <w:rsid w:val="009D7020"/>
    <w:rsid w:val="009D7C80"/>
    <w:rsid w:val="009D7D3D"/>
    <w:rsid w:val="009E004B"/>
    <w:rsid w:val="009E00EA"/>
    <w:rsid w:val="009E03B9"/>
    <w:rsid w:val="009E0D67"/>
    <w:rsid w:val="009E13A8"/>
    <w:rsid w:val="009E252C"/>
    <w:rsid w:val="009E2ECE"/>
    <w:rsid w:val="009E3292"/>
    <w:rsid w:val="009E33F8"/>
    <w:rsid w:val="009E36AD"/>
    <w:rsid w:val="009E3A26"/>
    <w:rsid w:val="009E3B9C"/>
    <w:rsid w:val="009E3BBE"/>
    <w:rsid w:val="009E4317"/>
    <w:rsid w:val="009E5D95"/>
    <w:rsid w:val="009E5FD7"/>
    <w:rsid w:val="009E7F18"/>
    <w:rsid w:val="009E7F98"/>
    <w:rsid w:val="009F373C"/>
    <w:rsid w:val="009F377B"/>
    <w:rsid w:val="009F6843"/>
    <w:rsid w:val="009F6A91"/>
    <w:rsid w:val="009F7098"/>
    <w:rsid w:val="00A001B1"/>
    <w:rsid w:val="00A00BB0"/>
    <w:rsid w:val="00A012F6"/>
    <w:rsid w:val="00A020BA"/>
    <w:rsid w:val="00A035DD"/>
    <w:rsid w:val="00A04ED2"/>
    <w:rsid w:val="00A10866"/>
    <w:rsid w:val="00A117DC"/>
    <w:rsid w:val="00A11AC8"/>
    <w:rsid w:val="00A13DEE"/>
    <w:rsid w:val="00A16842"/>
    <w:rsid w:val="00A20BFD"/>
    <w:rsid w:val="00A2240B"/>
    <w:rsid w:val="00A23549"/>
    <w:rsid w:val="00A239D1"/>
    <w:rsid w:val="00A24AC7"/>
    <w:rsid w:val="00A30A64"/>
    <w:rsid w:val="00A320FD"/>
    <w:rsid w:val="00A32816"/>
    <w:rsid w:val="00A33105"/>
    <w:rsid w:val="00A37835"/>
    <w:rsid w:val="00A37CDA"/>
    <w:rsid w:val="00A37E93"/>
    <w:rsid w:val="00A40A03"/>
    <w:rsid w:val="00A42CF5"/>
    <w:rsid w:val="00A43486"/>
    <w:rsid w:val="00A43A67"/>
    <w:rsid w:val="00A45F89"/>
    <w:rsid w:val="00A4619E"/>
    <w:rsid w:val="00A469FF"/>
    <w:rsid w:val="00A46A45"/>
    <w:rsid w:val="00A47FFB"/>
    <w:rsid w:val="00A513CE"/>
    <w:rsid w:val="00A51923"/>
    <w:rsid w:val="00A52880"/>
    <w:rsid w:val="00A53BE5"/>
    <w:rsid w:val="00A55DC4"/>
    <w:rsid w:val="00A57075"/>
    <w:rsid w:val="00A57A66"/>
    <w:rsid w:val="00A6073E"/>
    <w:rsid w:val="00A6109A"/>
    <w:rsid w:val="00A615DA"/>
    <w:rsid w:val="00A61930"/>
    <w:rsid w:val="00A643DF"/>
    <w:rsid w:val="00A6470D"/>
    <w:rsid w:val="00A64809"/>
    <w:rsid w:val="00A64E36"/>
    <w:rsid w:val="00A67EE7"/>
    <w:rsid w:val="00A70BB6"/>
    <w:rsid w:val="00A71749"/>
    <w:rsid w:val="00A71F97"/>
    <w:rsid w:val="00A74EE9"/>
    <w:rsid w:val="00A75E0E"/>
    <w:rsid w:val="00A761B3"/>
    <w:rsid w:val="00A762C4"/>
    <w:rsid w:val="00A817DC"/>
    <w:rsid w:val="00A818A1"/>
    <w:rsid w:val="00A82654"/>
    <w:rsid w:val="00A82951"/>
    <w:rsid w:val="00A82AFD"/>
    <w:rsid w:val="00A84AC6"/>
    <w:rsid w:val="00A865A2"/>
    <w:rsid w:val="00A868BC"/>
    <w:rsid w:val="00A869ED"/>
    <w:rsid w:val="00A87FFE"/>
    <w:rsid w:val="00A90AA6"/>
    <w:rsid w:val="00A917D5"/>
    <w:rsid w:val="00A91FA0"/>
    <w:rsid w:val="00A93ED9"/>
    <w:rsid w:val="00A94626"/>
    <w:rsid w:val="00A94E82"/>
    <w:rsid w:val="00A96372"/>
    <w:rsid w:val="00A97C2F"/>
    <w:rsid w:val="00AA01B8"/>
    <w:rsid w:val="00AA0ED1"/>
    <w:rsid w:val="00AA1CD2"/>
    <w:rsid w:val="00AA3CDB"/>
    <w:rsid w:val="00AA4507"/>
    <w:rsid w:val="00AA49BA"/>
    <w:rsid w:val="00AA5693"/>
    <w:rsid w:val="00AA6946"/>
    <w:rsid w:val="00AA713B"/>
    <w:rsid w:val="00AA7871"/>
    <w:rsid w:val="00AB2231"/>
    <w:rsid w:val="00AB2F5F"/>
    <w:rsid w:val="00AB4875"/>
    <w:rsid w:val="00AB521F"/>
    <w:rsid w:val="00AB62FB"/>
    <w:rsid w:val="00AB71AE"/>
    <w:rsid w:val="00AC12DC"/>
    <w:rsid w:val="00AC1B74"/>
    <w:rsid w:val="00AC33F1"/>
    <w:rsid w:val="00AC3C80"/>
    <w:rsid w:val="00AC4BE8"/>
    <w:rsid w:val="00AC58CE"/>
    <w:rsid w:val="00AC68F0"/>
    <w:rsid w:val="00AC6E91"/>
    <w:rsid w:val="00AC7053"/>
    <w:rsid w:val="00AC765E"/>
    <w:rsid w:val="00AD1D9E"/>
    <w:rsid w:val="00AD3620"/>
    <w:rsid w:val="00AD3A5C"/>
    <w:rsid w:val="00AD4147"/>
    <w:rsid w:val="00AD4AC7"/>
    <w:rsid w:val="00AD4B66"/>
    <w:rsid w:val="00AD5D1D"/>
    <w:rsid w:val="00AD5FEB"/>
    <w:rsid w:val="00AD70BD"/>
    <w:rsid w:val="00AE034A"/>
    <w:rsid w:val="00AE0A31"/>
    <w:rsid w:val="00AE1552"/>
    <w:rsid w:val="00AE1B62"/>
    <w:rsid w:val="00AE2DF9"/>
    <w:rsid w:val="00AE378B"/>
    <w:rsid w:val="00AE659F"/>
    <w:rsid w:val="00AE7183"/>
    <w:rsid w:val="00AE7DD5"/>
    <w:rsid w:val="00AF1DFF"/>
    <w:rsid w:val="00AF1E7F"/>
    <w:rsid w:val="00AF1F0E"/>
    <w:rsid w:val="00AF259A"/>
    <w:rsid w:val="00AF2E48"/>
    <w:rsid w:val="00AF3164"/>
    <w:rsid w:val="00AF45C6"/>
    <w:rsid w:val="00AF4BCF"/>
    <w:rsid w:val="00AF5531"/>
    <w:rsid w:val="00AF5C46"/>
    <w:rsid w:val="00AF6575"/>
    <w:rsid w:val="00AF7608"/>
    <w:rsid w:val="00B00C11"/>
    <w:rsid w:val="00B04630"/>
    <w:rsid w:val="00B04892"/>
    <w:rsid w:val="00B04E96"/>
    <w:rsid w:val="00B06505"/>
    <w:rsid w:val="00B06A97"/>
    <w:rsid w:val="00B07338"/>
    <w:rsid w:val="00B0782F"/>
    <w:rsid w:val="00B07CDD"/>
    <w:rsid w:val="00B10032"/>
    <w:rsid w:val="00B100A1"/>
    <w:rsid w:val="00B11078"/>
    <w:rsid w:val="00B12872"/>
    <w:rsid w:val="00B13529"/>
    <w:rsid w:val="00B139F7"/>
    <w:rsid w:val="00B13BE1"/>
    <w:rsid w:val="00B14C30"/>
    <w:rsid w:val="00B14EA9"/>
    <w:rsid w:val="00B15ED3"/>
    <w:rsid w:val="00B16630"/>
    <w:rsid w:val="00B20067"/>
    <w:rsid w:val="00B20119"/>
    <w:rsid w:val="00B20D35"/>
    <w:rsid w:val="00B20F1B"/>
    <w:rsid w:val="00B24C15"/>
    <w:rsid w:val="00B268C9"/>
    <w:rsid w:val="00B27012"/>
    <w:rsid w:val="00B30CB6"/>
    <w:rsid w:val="00B313A2"/>
    <w:rsid w:val="00B31B00"/>
    <w:rsid w:val="00B34017"/>
    <w:rsid w:val="00B3495F"/>
    <w:rsid w:val="00B36830"/>
    <w:rsid w:val="00B36867"/>
    <w:rsid w:val="00B36C95"/>
    <w:rsid w:val="00B3748E"/>
    <w:rsid w:val="00B37926"/>
    <w:rsid w:val="00B400E2"/>
    <w:rsid w:val="00B40C93"/>
    <w:rsid w:val="00B4174C"/>
    <w:rsid w:val="00B41D38"/>
    <w:rsid w:val="00B431B9"/>
    <w:rsid w:val="00B43CBA"/>
    <w:rsid w:val="00B4428A"/>
    <w:rsid w:val="00B446CD"/>
    <w:rsid w:val="00B44D3D"/>
    <w:rsid w:val="00B46351"/>
    <w:rsid w:val="00B46F45"/>
    <w:rsid w:val="00B50387"/>
    <w:rsid w:val="00B513B6"/>
    <w:rsid w:val="00B53251"/>
    <w:rsid w:val="00B5371F"/>
    <w:rsid w:val="00B54A90"/>
    <w:rsid w:val="00B550A1"/>
    <w:rsid w:val="00B56574"/>
    <w:rsid w:val="00B57430"/>
    <w:rsid w:val="00B57795"/>
    <w:rsid w:val="00B6011B"/>
    <w:rsid w:val="00B602D2"/>
    <w:rsid w:val="00B613E0"/>
    <w:rsid w:val="00B61897"/>
    <w:rsid w:val="00B61F86"/>
    <w:rsid w:val="00B623F1"/>
    <w:rsid w:val="00B6285D"/>
    <w:rsid w:val="00B62EEE"/>
    <w:rsid w:val="00B634CC"/>
    <w:rsid w:val="00B63C3E"/>
    <w:rsid w:val="00B63CED"/>
    <w:rsid w:val="00B63E41"/>
    <w:rsid w:val="00B64651"/>
    <w:rsid w:val="00B67614"/>
    <w:rsid w:val="00B67913"/>
    <w:rsid w:val="00B67957"/>
    <w:rsid w:val="00B7137B"/>
    <w:rsid w:val="00B71F66"/>
    <w:rsid w:val="00B72B68"/>
    <w:rsid w:val="00B736A9"/>
    <w:rsid w:val="00B73DC9"/>
    <w:rsid w:val="00B74511"/>
    <w:rsid w:val="00B776EC"/>
    <w:rsid w:val="00B77995"/>
    <w:rsid w:val="00B77D7E"/>
    <w:rsid w:val="00B80EC2"/>
    <w:rsid w:val="00B82808"/>
    <w:rsid w:val="00B8391E"/>
    <w:rsid w:val="00B839E7"/>
    <w:rsid w:val="00B83C19"/>
    <w:rsid w:val="00B83DB7"/>
    <w:rsid w:val="00B84207"/>
    <w:rsid w:val="00B86D64"/>
    <w:rsid w:val="00B86FB4"/>
    <w:rsid w:val="00B87362"/>
    <w:rsid w:val="00B909AE"/>
    <w:rsid w:val="00B91D26"/>
    <w:rsid w:val="00B92A63"/>
    <w:rsid w:val="00B92C26"/>
    <w:rsid w:val="00B92F94"/>
    <w:rsid w:val="00B93D6E"/>
    <w:rsid w:val="00B945BC"/>
    <w:rsid w:val="00B94938"/>
    <w:rsid w:val="00B95D8F"/>
    <w:rsid w:val="00B96A57"/>
    <w:rsid w:val="00B97C47"/>
    <w:rsid w:val="00B97C50"/>
    <w:rsid w:val="00BA2CBA"/>
    <w:rsid w:val="00BA36F8"/>
    <w:rsid w:val="00BA494A"/>
    <w:rsid w:val="00BA586F"/>
    <w:rsid w:val="00BA6735"/>
    <w:rsid w:val="00BA6F7C"/>
    <w:rsid w:val="00BA7329"/>
    <w:rsid w:val="00BB00F8"/>
    <w:rsid w:val="00BB045F"/>
    <w:rsid w:val="00BB07E9"/>
    <w:rsid w:val="00BB0E21"/>
    <w:rsid w:val="00BB1999"/>
    <w:rsid w:val="00BB1CFB"/>
    <w:rsid w:val="00BB2B0E"/>
    <w:rsid w:val="00BB31C7"/>
    <w:rsid w:val="00BB4FE9"/>
    <w:rsid w:val="00BB7594"/>
    <w:rsid w:val="00BC015A"/>
    <w:rsid w:val="00BC08CB"/>
    <w:rsid w:val="00BC15F2"/>
    <w:rsid w:val="00BC181B"/>
    <w:rsid w:val="00BC2B28"/>
    <w:rsid w:val="00BC31B3"/>
    <w:rsid w:val="00BC464E"/>
    <w:rsid w:val="00BC4B0A"/>
    <w:rsid w:val="00BC5AEC"/>
    <w:rsid w:val="00BC62CD"/>
    <w:rsid w:val="00BC66E3"/>
    <w:rsid w:val="00BD1411"/>
    <w:rsid w:val="00BD2B3B"/>
    <w:rsid w:val="00BD488D"/>
    <w:rsid w:val="00BD4D86"/>
    <w:rsid w:val="00BD5A0F"/>
    <w:rsid w:val="00BD5D38"/>
    <w:rsid w:val="00BD7359"/>
    <w:rsid w:val="00BD7441"/>
    <w:rsid w:val="00BD7660"/>
    <w:rsid w:val="00BE0D66"/>
    <w:rsid w:val="00BE10E2"/>
    <w:rsid w:val="00BE257E"/>
    <w:rsid w:val="00BE2BBD"/>
    <w:rsid w:val="00BE3509"/>
    <w:rsid w:val="00BE4CFE"/>
    <w:rsid w:val="00BE5191"/>
    <w:rsid w:val="00BE6754"/>
    <w:rsid w:val="00BE74A9"/>
    <w:rsid w:val="00BF0022"/>
    <w:rsid w:val="00BF100B"/>
    <w:rsid w:val="00BF1709"/>
    <w:rsid w:val="00BF298E"/>
    <w:rsid w:val="00BF3374"/>
    <w:rsid w:val="00BF3F4B"/>
    <w:rsid w:val="00BF57ED"/>
    <w:rsid w:val="00BF5D34"/>
    <w:rsid w:val="00BF635D"/>
    <w:rsid w:val="00C00286"/>
    <w:rsid w:val="00C00646"/>
    <w:rsid w:val="00C00A41"/>
    <w:rsid w:val="00C00BCB"/>
    <w:rsid w:val="00C016B6"/>
    <w:rsid w:val="00C04BB1"/>
    <w:rsid w:val="00C057F5"/>
    <w:rsid w:val="00C12DA9"/>
    <w:rsid w:val="00C13BEF"/>
    <w:rsid w:val="00C14DC5"/>
    <w:rsid w:val="00C203FE"/>
    <w:rsid w:val="00C20F6A"/>
    <w:rsid w:val="00C21AAA"/>
    <w:rsid w:val="00C240D2"/>
    <w:rsid w:val="00C250CE"/>
    <w:rsid w:val="00C26D94"/>
    <w:rsid w:val="00C301A1"/>
    <w:rsid w:val="00C301FF"/>
    <w:rsid w:val="00C30AFB"/>
    <w:rsid w:val="00C31DC1"/>
    <w:rsid w:val="00C331E3"/>
    <w:rsid w:val="00C33C1B"/>
    <w:rsid w:val="00C34055"/>
    <w:rsid w:val="00C352D0"/>
    <w:rsid w:val="00C3667C"/>
    <w:rsid w:val="00C36788"/>
    <w:rsid w:val="00C36AA6"/>
    <w:rsid w:val="00C370DE"/>
    <w:rsid w:val="00C40BCB"/>
    <w:rsid w:val="00C41279"/>
    <w:rsid w:val="00C414FD"/>
    <w:rsid w:val="00C4403A"/>
    <w:rsid w:val="00C44D85"/>
    <w:rsid w:val="00C45FC4"/>
    <w:rsid w:val="00C47BB8"/>
    <w:rsid w:val="00C51A75"/>
    <w:rsid w:val="00C5238D"/>
    <w:rsid w:val="00C549BC"/>
    <w:rsid w:val="00C54E5B"/>
    <w:rsid w:val="00C5517E"/>
    <w:rsid w:val="00C55337"/>
    <w:rsid w:val="00C56881"/>
    <w:rsid w:val="00C568B9"/>
    <w:rsid w:val="00C56A63"/>
    <w:rsid w:val="00C56F87"/>
    <w:rsid w:val="00C5733A"/>
    <w:rsid w:val="00C57403"/>
    <w:rsid w:val="00C600DC"/>
    <w:rsid w:val="00C60AFD"/>
    <w:rsid w:val="00C610DD"/>
    <w:rsid w:val="00C63172"/>
    <w:rsid w:val="00C64578"/>
    <w:rsid w:val="00C647A9"/>
    <w:rsid w:val="00C65C0C"/>
    <w:rsid w:val="00C665EA"/>
    <w:rsid w:val="00C666F5"/>
    <w:rsid w:val="00C671D0"/>
    <w:rsid w:val="00C7000F"/>
    <w:rsid w:val="00C70296"/>
    <w:rsid w:val="00C706CC"/>
    <w:rsid w:val="00C706F3"/>
    <w:rsid w:val="00C707A7"/>
    <w:rsid w:val="00C707F9"/>
    <w:rsid w:val="00C70C39"/>
    <w:rsid w:val="00C71179"/>
    <w:rsid w:val="00C722B7"/>
    <w:rsid w:val="00C72B87"/>
    <w:rsid w:val="00C7312D"/>
    <w:rsid w:val="00C73CF9"/>
    <w:rsid w:val="00C74264"/>
    <w:rsid w:val="00C74522"/>
    <w:rsid w:val="00C74C8E"/>
    <w:rsid w:val="00C753CF"/>
    <w:rsid w:val="00C76032"/>
    <w:rsid w:val="00C77096"/>
    <w:rsid w:val="00C773A0"/>
    <w:rsid w:val="00C7750B"/>
    <w:rsid w:val="00C776A6"/>
    <w:rsid w:val="00C77CB8"/>
    <w:rsid w:val="00C8010D"/>
    <w:rsid w:val="00C81BD1"/>
    <w:rsid w:val="00C81BD2"/>
    <w:rsid w:val="00C83367"/>
    <w:rsid w:val="00C83A12"/>
    <w:rsid w:val="00C83D16"/>
    <w:rsid w:val="00C843DE"/>
    <w:rsid w:val="00C85418"/>
    <w:rsid w:val="00C8577C"/>
    <w:rsid w:val="00C85A06"/>
    <w:rsid w:val="00C91101"/>
    <w:rsid w:val="00C914D5"/>
    <w:rsid w:val="00C937CB"/>
    <w:rsid w:val="00C93FB0"/>
    <w:rsid w:val="00C95364"/>
    <w:rsid w:val="00C95FC3"/>
    <w:rsid w:val="00C966ED"/>
    <w:rsid w:val="00C970C5"/>
    <w:rsid w:val="00C975B2"/>
    <w:rsid w:val="00C97ACE"/>
    <w:rsid w:val="00C97D5F"/>
    <w:rsid w:val="00C97E58"/>
    <w:rsid w:val="00CA1695"/>
    <w:rsid w:val="00CA446A"/>
    <w:rsid w:val="00CA5DF3"/>
    <w:rsid w:val="00CB044F"/>
    <w:rsid w:val="00CB197F"/>
    <w:rsid w:val="00CB32D8"/>
    <w:rsid w:val="00CB53F9"/>
    <w:rsid w:val="00CB54C3"/>
    <w:rsid w:val="00CB726E"/>
    <w:rsid w:val="00CC157C"/>
    <w:rsid w:val="00CC3107"/>
    <w:rsid w:val="00CC3E8E"/>
    <w:rsid w:val="00CC4ECB"/>
    <w:rsid w:val="00CC6EE9"/>
    <w:rsid w:val="00CC755E"/>
    <w:rsid w:val="00CC7F18"/>
    <w:rsid w:val="00CD1B67"/>
    <w:rsid w:val="00CD1C38"/>
    <w:rsid w:val="00CD1FAA"/>
    <w:rsid w:val="00CD2468"/>
    <w:rsid w:val="00CD634F"/>
    <w:rsid w:val="00CE0C2D"/>
    <w:rsid w:val="00CE16BA"/>
    <w:rsid w:val="00CE4085"/>
    <w:rsid w:val="00CE4C8E"/>
    <w:rsid w:val="00CE4D48"/>
    <w:rsid w:val="00CE5969"/>
    <w:rsid w:val="00CF0271"/>
    <w:rsid w:val="00CF0769"/>
    <w:rsid w:val="00CF1A09"/>
    <w:rsid w:val="00CF2781"/>
    <w:rsid w:val="00CF4C74"/>
    <w:rsid w:val="00CF5C7B"/>
    <w:rsid w:val="00CF7495"/>
    <w:rsid w:val="00D01CDD"/>
    <w:rsid w:val="00D024F2"/>
    <w:rsid w:val="00D0303D"/>
    <w:rsid w:val="00D0420C"/>
    <w:rsid w:val="00D04B3F"/>
    <w:rsid w:val="00D06092"/>
    <w:rsid w:val="00D10449"/>
    <w:rsid w:val="00D13E0B"/>
    <w:rsid w:val="00D1535A"/>
    <w:rsid w:val="00D1607B"/>
    <w:rsid w:val="00D17746"/>
    <w:rsid w:val="00D17F3C"/>
    <w:rsid w:val="00D21CAC"/>
    <w:rsid w:val="00D220D5"/>
    <w:rsid w:val="00D23A78"/>
    <w:rsid w:val="00D2438A"/>
    <w:rsid w:val="00D2534C"/>
    <w:rsid w:val="00D30D05"/>
    <w:rsid w:val="00D31A5D"/>
    <w:rsid w:val="00D34012"/>
    <w:rsid w:val="00D34024"/>
    <w:rsid w:val="00D343B8"/>
    <w:rsid w:val="00D350A3"/>
    <w:rsid w:val="00D354FF"/>
    <w:rsid w:val="00D405F2"/>
    <w:rsid w:val="00D40B48"/>
    <w:rsid w:val="00D43E58"/>
    <w:rsid w:val="00D44A12"/>
    <w:rsid w:val="00D45346"/>
    <w:rsid w:val="00D45BB6"/>
    <w:rsid w:val="00D46021"/>
    <w:rsid w:val="00D47AF5"/>
    <w:rsid w:val="00D52705"/>
    <w:rsid w:val="00D534A1"/>
    <w:rsid w:val="00D53670"/>
    <w:rsid w:val="00D53D52"/>
    <w:rsid w:val="00D5454F"/>
    <w:rsid w:val="00D54E32"/>
    <w:rsid w:val="00D54E47"/>
    <w:rsid w:val="00D56AEA"/>
    <w:rsid w:val="00D605DD"/>
    <w:rsid w:val="00D60887"/>
    <w:rsid w:val="00D60BA5"/>
    <w:rsid w:val="00D6190E"/>
    <w:rsid w:val="00D62056"/>
    <w:rsid w:val="00D635C2"/>
    <w:rsid w:val="00D63CFC"/>
    <w:rsid w:val="00D64A54"/>
    <w:rsid w:val="00D64DA4"/>
    <w:rsid w:val="00D6645C"/>
    <w:rsid w:val="00D67733"/>
    <w:rsid w:val="00D67986"/>
    <w:rsid w:val="00D70B5E"/>
    <w:rsid w:val="00D70CAB"/>
    <w:rsid w:val="00D71E87"/>
    <w:rsid w:val="00D72467"/>
    <w:rsid w:val="00D73BF6"/>
    <w:rsid w:val="00D7469F"/>
    <w:rsid w:val="00D7540E"/>
    <w:rsid w:val="00D76B55"/>
    <w:rsid w:val="00D776DC"/>
    <w:rsid w:val="00D776ED"/>
    <w:rsid w:val="00D77CD1"/>
    <w:rsid w:val="00D80166"/>
    <w:rsid w:val="00D8095E"/>
    <w:rsid w:val="00D810DD"/>
    <w:rsid w:val="00D81789"/>
    <w:rsid w:val="00D81B74"/>
    <w:rsid w:val="00D82D95"/>
    <w:rsid w:val="00D838FF"/>
    <w:rsid w:val="00D8464D"/>
    <w:rsid w:val="00D84684"/>
    <w:rsid w:val="00D85CD1"/>
    <w:rsid w:val="00D86D36"/>
    <w:rsid w:val="00D87AD7"/>
    <w:rsid w:val="00D9023C"/>
    <w:rsid w:val="00D90FBF"/>
    <w:rsid w:val="00D9103F"/>
    <w:rsid w:val="00D911D3"/>
    <w:rsid w:val="00D926FB"/>
    <w:rsid w:val="00D9362E"/>
    <w:rsid w:val="00D9384F"/>
    <w:rsid w:val="00D95E5C"/>
    <w:rsid w:val="00D95FFA"/>
    <w:rsid w:val="00D96412"/>
    <w:rsid w:val="00D97F10"/>
    <w:rsid w:val="00DA02EE"/>
    <w:rsid w:val="00DA03AA"/>
    <w:rsid w:val="00DA178C"/>
    <w:rsid w:val="00DA504C"/>
    <w:rsid w:val="00DA54A9"/>
    <w:rsid w:val="00DA5B7A"/>
    <w:rsid w:val="00DA61A7"/>
    <w:rsid w:val="00DA63F3"/>
    <w:rsid w:val="00DA7062"/>
    <w:rsid w:val="00DA77B6"/>
    <w:rsid w:val="00DA78EF"/>
    <w:rsid w:val="00DA7EC5"/>
    <w:rsid w:val="00DB06CF"/>
    <w:rsid w:val="00DB2507"/>
    <w:rsid w:val="00DB262B"/>
    <w:rsid w:val="00DB373F"/>
    <w:rsid w:val="00DB3C6F"/>
    <w:rsid w:val="00DB3FEF"/>
    <w:rsid w:val="00DB51E6"/>
    <w:rsid w:val="00DB6ADC"/>
    <w:rsid w:val="00DB746E"/>
    <w:rsid w:val="00DC0E98"/>
    <w:rsid w:val="00DC1FC2"/>
    <w:rsid w:val="00DC3FC5"/>
    <w:rsid w:val="00DC41D4"/>
    <w:rsid w:val="00DC450F"/>
    <w:rsid w:val="00DC4678"/>
    <w:rsid w:val="00DC493C"/>
    <w:rsid w:val="00DC4ACE"/>
    <w:rsid w:val="00DC5673"/>
    <w:rsid w:val="00DC5A6B"/>
    <w:rsid w:val="00DC6162"/>
    <w:rsid w:val="00DC64A5"/>
    <w:rsid w:val="00DD01E8"/>
    <w:rsid w:val="00DD1E90"/>
    <w:rsid w:val="00DD50C7"/>
    <w:rsid w:val="00DD550D"/>
    <w:rsid w:val="00DD5DCA"/>
    <w:rsid w:val="00DD7044"/>
    <w:rsid w:val="00DE058B"/>
    <w:rsid w:val="00DE131F"/>
    <w:rsid w:val="00DE2909"/>
    <w:rsid w:val="00DE4740"/>
    <w:rsid w:val="00DE5CCB"/>
    <w:rsid w:val="00DE60A8"/>
    <w:rsid w:val="00DE69FD"/>
    <w:rsid w:val="00DF0080"/>
    <w:rsid w:val="00DF1F01"/>
    <w:rsid w:val="00DF2044"/>
    <w:rsid w:val="00DF5658"/>
    <w:rsid w:val="00DF5AFF"/>
    <w:rsid w:val="00DF66D8"/>
    <w:rsid w:val="00DF7695"/>
    <w:rsid w:val="00E003CC"/>
    <w:rsid w:val="00E0591C"/>
    <w:rsid w:val="00E063B0"/>
    <w:rsid w:val="00E11019"/>
    <w:rsid w:val="00E1143E"/>
    <w:rsid w:val="00E116AB"/>
    <w:rsid w:val="00E13006"/>
    <w:rsid w:val="00E13262"/>
    <w:rsid w:val="00E13CCC"/>
    <w:rsid w:val="00E1603F"/>
    <w:rsid w:val="00E161B9"/>
    <w:rsid w:val="00E1654D"/>
    <w:rsid w:val="00E16A1D"/>
    <w:rsid w:val="00E209CE"/>
    <w:rsid w:val="00E21044"/>
    <w:rsid w:val="00E217C6"/>
    <w:rsid w:val="00E2240B"/>
    <w:rsid w:val="00E2286A"/>
    <w:rsid w:val="00E22BD3"/>
    <w:rsid w:val="00E23800"/>
    <w:rsid w:val="00E23C38"/>
    <w:rsid w:val="00E2485A"/>
    <w:rsid w:val="00E24AD0"/>
    <w:rsid w:val="00E25377"/>
    <w:rsid w:val="00E26294"/>
    <w:rsid w:val="00E267ED"/>
    <w:rsid w:val="00E26CC0"/>
    <w:rsid w:val="00E2753F"/>
    <w:rsid w:val="00E27F75"/>
    <w:rsid w:val="00E3144D"/>
    <w:rsid w:val="00E31B36"/>
    <w:rsid w:val="00E33543"/>
    <w:rsid w:val="00E34918"/>
    <w:rsid w:val="00E35FC6"/>
    <w:rsid w:val="00E362D2"/>
    <w:rsid w:val="00E41D5A"/>
    <w:rsid w:val="00E422E9"/>
    <w:rsid w:val="00E42720"/>
    <w:rsid w:val="00E448B5"/>
    <w:rsid w:val="00E44B27"/>
    <w:rsid w:val="00E4684D"/>
    <w:rsid w:val="00E47EBE"/>
    <w:rsid w:val="00E47FCA"/>
    <w:rsid w:val="00E513F8"/>
    <w:rsid w:val="00E522AF"/>
    <w:rsid w:val="00E53419"/>
    <w:rsid w:val="00E53D36"/>
    <w:rsid w:val="00E5557D"/>
    <w:rsid w:val="00E57DE7"/>
    <w:rsid w:val="00E60776"/>
    <w:rsid w:val="00E64981"/>
    <w:rsid w:val="00E653ED"/>
    <w:rsid w:val="00E67D5A"/>
    <w:rsid w:val="00E703B0"/>
    <w:rsid w:val="00E703FB"/>
    <w:rsid w:val="00E721B5"/>
    <w:rsid w:val="00E72AA9"/>
    <w:rsid w:val="00E72DBF"/>
    <w:rsid w:val="00E73471"/>
    <w:rsid w:val="00E745EE"/>
    <w:rsid w:val="00E74D2E"/>
    <w:rsid w:val="00E74E6C"/>
    <w:rsid w:val="00E74EBD"/>
    <w:rsid w:val="00E74EE8"/>
    <w:rsid w:val="00E7596F"/>
    <w:rsid w:val="00E76AF9"/>
    <w:rsid w:val="00E76D40"/>
    <w:rsid w:val="00E80830"/>
    <w:rsid w:val="00E809E5"/>
    <w:rsid w:val="00E810F4"/>
    <w:rsid w:val="00E825E6"/>
    <w:rsid w:val="00E8268F"/>
    <w:rsid w:val="00E82A37"/>
    <w:rsid w:val="00E83549"/>
    <w:rsid w:val="00E84453"/>
    <w:rsid w:val="00E84588"/>
    <w:rsid w:val="00E84BC2"/>
    <w:rsid w:val="00E85B82"/>
    <w:rsid w:val="00E86045"/>
    <w:rsid w:val="00E918B8"/>
    <w:rsid w:val="00E9327B"/>
    <w:rsid w:val="00E93CFA"/>
    <w:rsid w:val="00E947D5"/>
    <w:rsid w:val="00E949E0"/>
    <w:rsid w:val="00E94E94"/>
    <w:rsid w:val="00E97559"/>
    <w:rsid w:val="00EA11AB"/>
    <w:rsid w:val="00EA1C5A"/>
    <w:rsid w:val="00EA1C7D"/>
    <w:rsid w:val="00EA2137"/>
    <w:rsid w:val="00EA24A4"/>
    <w:rsid w:val="00EA4475"/>
    <w:rsid w:val="00EA5770"/>
    <w:rsid w:val="00EA5E15"/>
    <w:rsid w:val="00EA67A5"/>
    <w:rsid w:val="00EA79F3"/>
    <w:rsid w:val="00EB2AB1"/>
    <w:rsid w:val="00EB39AB"/>
    <w:rsid w:val="00EB6C3D"/>
    <w:rsid w:val="00EC0447"/>
    <w:rsid w:val="00EC04FC"/>
    <w:rsid w:val="00EC2217"/>
    <w:rsid w:val="00EC3C80"/>
    <w:rsid w:val="00EC4ED5"/>
    <w:rsid w:val="00EC6816"/>
    <w:rsid w:val="00EC7302"/>
    <w:rsid w:val="00ED13D1"/>
    <w:rsid w:val="00ED1C60"/>
    <w:rsid w:val="00ED21CD"/>
    <w:rsid w:val="00ED3AC3"/>
    <w:rsid w:val="00ED47C2"/>
    <w:rsid w:val="00ED558D"/>
    <w:rsid w:val="00ED614B"/>
    <w:rsid w:val="00ED7A87"/>
    <w:rsid w:val="00ED7EE9"/>
    <w:rsid w:val="00EE0184"/>
    <w:rsid w:val="00EE0DCD"/>
    <w:rsid w:val="00EE151B"/>
    <w:rsid w:val="00EE1B91"/>
    <w:rsid w:val="00EE1DD4"/>
    <w:rsid w:val="00EE2E5D"/>
    <w:rsid w:val="00EE3C9C"/>
    <w:rsid w:val="00EE4676"/>
    <w:rsid w:val="00EE4D3E"/>
    <w:rsid w:val="00EE5C91"/>
    <w:rsid w:val="00EE656E"/>
    <w:rsid w:val="00EE69E5"/>
    <w:rsid w:val="00EE7EBC"/>
    <w:rsid w:val="00EF02F9"/>
    <w:rsid w:val="00EF096C"/>
    <w:rsid w:val="00EF1CD6"/>
    <w:rsid w:val="00EF21E0"/>
    <w:rsid w:val="00EF3AAC"/>
    <w:rsid w:val="00EF4145"/>
    <w:rsid w:val="00EF4B65"/>
    <w:rsid w:val="00EF5E6F"/>
    <w:rsid w:val="00EF6009"/>
    <w:rsid w:val="00EF603D"/>
    <w:rsid w:val="00EF625D"/>
    <w:rsid w:val="00EF7060"/>
    <w:rsid w:val="00EF7E94"/>
    <w:rsid w:val="00F00613"/>
    <w:rsid w:val="00F0097E"/>
    <w:rsid w:val="00F01599"/>
    <w:rsid w:val="00F01755"/>
    <w:rsid w:val="00F02C15"/>
    <w:rsid w:val="00F02E36"/>
    <w:rsid w:val="00F0373E"/>
    <w:rsid w:val="00F037E2"/>
    <w:rsid w:val="00F0407A"/>
    <w:rsid w:val="00F04760"/>
    <w:rsid w:val="00F0509B"/>
    <w:rsid w:val="00F05C9E"/>
    <w:rsid w:val="00F06177"/>
    <w:rsid w:val="00F074D2"/>
    <w:rsid w:val="00F1072A"/>
    <w:rsid w:val="00F111C4"/>
    <w:rsid w:val="00F1223A"/>
    <w:rsid w:val="00F1263E"/>
    <w:rsid w:val="00F12CAF"/>
    <w:rsid w:val="00F139A2"/>
    <w:rsid w:val="00F152D2"/>
    <w:rsid w:val="00F15B56"/>
    <w:rsid w:val="00F16016"/>
    <w:rsid w:val="00F17BA3"/>
    <w:rsid w:val="00F20210"/>
    <w:rsid w:val="00F222F0"/>
    <w:rsid w:val="00F22585"/>
    <w:rsid w:val="00F253DC"/>
    <w:rsid w:val="00F26762"/>
    <w:rsid w:val="00F27EC3"/>
    <w:rsid w:val="00F303EA"/>
    <w:rsid w:val="00F30C8B"/>
    <w:rsid w:val="00F30D7C"/>
    <w:rsid w:val="00F32381"/>
    <w:rsid w:val="00F32462"/>
    <w:rsid w:val="00F337F4"/>
    <w:rsid w:val="00F36675"/>
    <w:rsid w:val="00F36DFD"/>
    <w:rsid w:val="00F4076A"/>
    <w:rsid w:val="00F41173"/>
    <w:rsid w:val="00F4197D"/>
    <w:rsid w:val="00F42C6F"/>
    <w:rsid w:val="00F43F14"/>
    <w:rsid w:val="00F4522E"/>
    <w:rsid w:val="00F4554D"/>
    <w:rsid w:val="00F459DF"/>
    <w:rsid w:val="00F45D95"/>
    <w:rsid w:val="00F46A2F"/>
    <w:rsid w:val="00F47205"/>
    <w:rsid w:val="00F476B6"/>
    <w:rsid w:val="00F53FEB"/>
    <w:rsid w:val="00F552F8"/>
    <w:rsid w:val="00F55C0E"/>
    <w:rsid w:val="00F5786B"/>
    <w:rsid w:val="00F60056"/>
    <w:rsid w:val="00F60AB2"/>
    <w:rsid w:val="00F615D8"/>
    <w:rsid w:val="00F61C93"/>
    <w:rsid w:val="00F65998"/>
    <w:rsid w:val="00F65A2E"/>
    <w:rsid w:val="00F66F4A"/>
    <w:rsid w:val="00F6757E"/>
    <w:rsid w:val="00F67D53"/>
    <w:rsid w:val="00F705D6"/>
    <w:rsid w:val="00F715BA"/>
    <w:rsid w:val="00F735EE"/>
    <w:rsid w:val="00F73683"/>
    <w:rsid w:val="00F73FE4"/>
    <w:rsid w:val="00F7414B"/>
    <w:rsid w:val="00F7443C"/>
    <w:rsid w:val="00F74FAB"/>
    <w:rsid w:val="00F750E6"/>
    <w:rsid w:val="00F754AC"/>
    <w:rsid w:val="00F759AF"/>
    <w:rsid w:val="00F76582"/>
    <w:rsid w:val="00F77077"/>
    <w:rsid w:val="00F77AA2"/>
    <w:rsid w:val="00F77F26"/>
    <w:rsid w:val="00F83842"/>
    <w:rsid w:val="00F83B00"/>
    <w:rsid w:val="00F850E4"/>
    <w:rsid w:val="00F86CEE"/>
    <w:rsid w:val="00F87AAC"/>
    <w:rsid w:val="00F90D32"/>
    <w:rsid w:val="00F9100D"/>
    <w:rsid w:val="00F910E1"/>
    <w:rsid w:val="00F93EAF"/>
    <w:rsid w:val="00F95DA0"/>
    <w:rsid w:val="00F96A79"/>
    <w:rsid w:val="00F971F1"/>
    <w:rsid w:val="00F975C9"/>
    <w:rsid w:val="00FA1836"/>
    <w:rsid w:val="00FA50A3"/>
    <w:rsid w:val="00FA6B31"/>
    <w:rsid w:val="00FA77E5"/>
    <w:rsid w:val="00FB0687"/>
    <w:rsid w:val="00FB29CA"/>
    <w:rsid w:val="00FB3504"/>
    <w:rsid w:val="00FB4164"/>
    <w:rsid w:val="00FB4BC7"/>
    <w:rsid w:val="00FB697C"/>
    <w:rsid w:val="00FB69EF"/>
    <w:rsid w:val="00FB7A0B"/>
    <w:rsid w:val="00FC0100"/>
    <w:rsid w:val="00FC2299"/>
    <w:rsid w:val="00FC2468"/>
    <w:rsid w:val="00FC3B6B"/>
    <w:rsid w:val="00FC5C4D"/>
    <w:rsid w:val="00FD0A97"/>
    <w:rsid w:val="00FD47DE"/>
    <w:rsid w:val="00FD4CE4"/>
    <w:rsid w:val="00FD5343"/>
    <w:rsid w:val="00FD56F7"/>
    <w:rsid w:val="00FD7B18"/>
    <w:rsid w:val="00FD7B3C"/>
    <w:rsid w:val="00FD7DAD"/>
    <w:rsid w:val="00FE00D6"/>
    <w:rsid w:val="00FE152B"/>
    <w:rsid w:val="00FE200A"/>
    <w:rsid w:val="00FE2CD8"/>
    <w:rsid w:val="00FE30D0"/>
    <w:rsid w:val="00FE3B0F"/>
    <w:rsid w:val="00FE3F58"/>
    <w:rsid w:val="00FE4C1E"/>
    <w:rsid w:val="00FE59D2"/>
    <w:rsid w:val="00FE6916"/>
    <w:rsid w:val="00FF01BA"/>
    <w:rsid w:val="00FF068B"/>
    <w:rsid w:val="00FF176B"/>
    <w:rsid w:val="00FF26C8"/>
    <w:rsid w:val="00FF2EB9"/>
    <w:rsid w:val="00FF325C"/>
    <w:rsid w:val="00FF448A"/>
    <w:rsid w:val="00FF52BB"/>
    <w:rsid w:val="00FF53DE"/>
    <w:rsid w:val="00FF5945"/>
    <w:rsid w:val="00FF5F9F"/>
    <w:rsid w:val="00FF65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43E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97F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A4D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83454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6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1E1F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40365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B44D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44D3D"/>
  </w:style>
  <w:style w:type="paragraph" w:styleId="a8">
    <w:name w:val="footer"/>
    <w:basedOn w:val="a"/>
    <w:link w:val="a9"/>
    <w:uiPriority w:val="99"/>
    <w:unhideWhenUsed/>
    <w:rsid w:val="00B44D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44D3D"/>
  </w:style>
  <w:style w:type="character" w:styleId="aa">
    <w:name w:val="Hyperlink"/>
    <w:basedOn w:val="a0"/>
    <w:uiPriority w:val="99"/>
    <w:unhideWhenUsed/>
    <w:rsid w:val="00F4197D"/>
    <w:rPr>
      <w:color w:val="0000FF" w:themeColor="hyperlink"/>
      <w:u w:val="single"/>
    </w:rPr>
  </w:style>
  <w:style w:type="character" w:customStyle="1" w:styleId="c6">
    <w:name w:val="c6"/>
    <w:basedOn w:val="a0"/>
    <w:rsid w:val="00296CFC"/>
  </w:style>
  <w:style w:type="character" w:customStyle="1" w:styleId="c4">
    <w:name w:val="c4"/>
    <w:basedOn w:val="a0"/>
    <w:rsid w:val="00296CFC"/>
  </w:style>
  <w:style w:type="paragraph" w:customStyle="1" w:styleId="c1">
    <w:name w:val="c1"/>
    <w:basedOn w:val="a"/>
    <w:rsid w:val="00976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976DAE"/>
  </w:style>
  <w:style w:type="character" w:customStyle="1" w:styleId="c8">
    <w:name w:val="c8"/>
    <w:basedOn w:val="a0"/>
    <w:rsid w:val="00AA01B8"/>
  </w:style>
  <w:style w:type="character" w:customStyle="1" w:styleId="c22">
    <w:name w:val="c22"/>
    <w:basedOn w:val="a0"/>
    <w:rsid w:val="00AA01B8"/>
  </w:style>
  <w:style w:type="table" w:customStyle="1" w:styleId="11">
    <w:name w:val="Сетка таблицы1"/>
    <w:basedOn w:val="a1"/>
    <w:next w:val="a4"/>
    <w:uiPriority w:val="59"/>
    <w:rsid w:val="00200F9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D97F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b">
    <w:name w:val="Balloon Text"/>
    <w:basedOn w:val="a"/>
    <w:link w:val="ac"/>
    <w:uiPriority w:val="99"/>
    <w:semiHidden/>
    <w:unhideWhenUsed/>
    <w:rsid w:val="00997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9715B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43185A"/>
    <w:rPr>
      <w:b/>
      <w:bCs/>
    </w:rPr>
  </w:style>
  <w:style w:type="paragraph" w:styleId="ae">
    <w:name w:val="No Spacing"/>
    <w:uiPriority w:val="1"/>
    <w:qFormat/>
    <w:rsid w:val="00283616"/>
    <w:pPr>
      <w:spacing w:after="0" w:line="240" w:lineRule="auto"/>
    </w:pPr>
  </w:style>
  <w:style w:type="paragraph" w:styleId="af">
    <w:name w:val="Title"/>
    <w:basedOn w:val="a"/>
    <w:next w:val="a"/>
    <w:link w:val="af0"/>
    <w:uiPriority w:val="10"/>
    <w:qFormat/>
    <w:rsid w:val="0028361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Название Знак"/>
    <w:basedOn w:val="a0"/>
    <w:link w:val="af"/>
    <w:uiPriority w:val="10"/>
    <w:rsid w:val="002836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1">
    <w:name w:val="Light Shading"/>
    <w:basedOn w:val="a1"/>
    <w:uiPriority w:val="60"/>
    <w:rsid w:val="0028361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1">
    <w:name w:val="Сетка таблицы2"/>
    <w:basedOn w:val="a1"/>
    <w:next w:val="a4"/>
    <w:uiPriority w:val="59"/>
    <w:rsid w:val="00BC01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1A4D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43E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31">
    <w:name w:val="Сетка таблицы3"/>
    <w:basedOn w:val="a1"/>
    <w:next w:val="a4"/>
    <w:uiPriority w:val="59"/>
    <w:rsid w:val="00BE4CFE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4"/>
    <w:uiPriority w:val="59"/>
    <w:rsid w:val="007C4601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1C0857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F735EE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4"/>
    <w:uiPriority w:val="59"/>
    <w:rsid w:val="00DC616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4"/>
    <w:uiPriority w:val="59"/>
    <w:rsid w:val="00251180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4"/>
    <w:uiPriority w:val="59"/>
    <w:rsid w:val="00251180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5">
    <w:name w:val="c15"/>
    <w:basedOn w:val="a0"/>
    <w:rsid w:val="00AF2E48"/>
  </w:style>
  <w:style w:type="character" w:customStyle="1" w:styleId="c44">
    <w:name w:val="c44"/>
    <w:basedOn w:val="a0"/>
    <w:rsid w:val="00AF2E48"/>
  </w:style>
  <w:style w:type="character" w:customStyle="1" w:styleId="c0">
    <w:name w:val="c0"/>
    <w:basedOn w:val="a0"/>
    <w:rsid w:val="00AF2E48"/>
  </w:style>
  <w:style w:type="paragraph" w:customStyle="1" w:styleId="af2">
    <w:name w:val="Содержимое таблицы"/>
    <w:basedOn w:val="a"/>
    <w:uiPriority w:val="99"/>
    <w:rsid w:val="00B04E96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4"/>
      <w:lang w:eastAsia="hi-IN" w:bidi="hi-IN"/>
    </w:rPr>
  </w:style>
  <w:style w:type="character" w:customStyle="1" w:styleId="c38">
    <w:name w:val="c38"/>
    <w:basedOn w:val="a0"/>
    <w:rsid w:val="001C170B"/>
  </w:style>
  <w:style w:type="character" w:customStyle="1" w:styleId="c50">
    <w:name w:val="c50"/>
    <w:basedOn w:val="a0"/>
    <w:rsid w:val="001C170B"/>
  </w:style>
  <w:style w:type="character" w:customStyle="1" w:styleId="c13">
    <w:name w:val="c13"/>
    <w:basedOn w:val="a0"/>
    <w:rsid w:val="001C170B"/>
  </w:style>
  <w:style w:type="character" w:customStyle="1" w:styleId="c3">
    <w:name w:val="c3"/>
    <w:basedOn w:val="a0"/>
    <w:rsid w:val="00D95FFA"/>
  </w:style>
  <w:style w:type="paragraph" w:customStyle="1" w:styleId="c5">
    <w:name w:val="c5"/>
    <w:basedOn w:val="a"/>
    <w:rsid w:val="00C30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C301FF"/>
  </w:style>
  <w:style w:type="character" w:customStyle="1" w:styleId="40">
    <w:name w:val="Заголовок 4 Знак"/>
    <w:basedOn w:val="a0"/>
    <w:link w:val="4"/>
    <w:uiPriority w:val="9"/>
    <w:rsid w:val="00834545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43E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97F1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1A4DB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unhideWhenUsed/>
    <w:qFormat/>
    <w:rsid w:val="0083454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61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1E1F3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740365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B44D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B44D3D"/>
  </w:style>
  <w:style w:type="paragraph" w:styleId="a8">
    <w:name w:val="footer"/>
    <w:basedOn w:val="a"/>
    <w:link w:val="a9"/>
    <w:uiPriority w:val="99"/>
    <w:unhideWhenUsed/>
    <w:rsid w:val="00B44D3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B44D3D"/>
  </w:style>
  <w:style w:type="character" w:styleId="aa">
    <w:name w:val="Hyperlink"/>
    <w:basedOn w:val="a0"/>
    <w:uiPriority w:val="99"/>
    <w:unhideWhenUsed/>
    <w:rsid w:val="00F4197D"/>
    <w:rPr>
      <w:color w:val="0000FF" w:themeColor="hyperlink"/>
      <w:u w:val="single"/>
    </w:rPr>
  </w:style>
  <w:style w:type="character" w:customStyle="1" w:styleId="c6">
    <w:name w:val="c6"/>
    <w:basedOn w:val="a0"/>
    <w:rsid w:val="00296CFC"/>
  </w:style>
  <w:style w:type="character" w:customStyle="1" w:styleId="c4">
    <w:name w:val="c4"/>
    <w:basedOn w:val="a0"/>
    <w:rsid w:val="00296CFC"/>
  </w:style>
  <w:style w:type="paragraph" w:customStyle="1" w:styleId="c1">
    <w:name w:val="c1"/>
    <w:basedOn w:val="a"/>
    <w:rsid w:val="00976D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976DAE"/>
  </w:style>
  <w:style w:type="character" w:customStyle="1" w:styleId="c8">
    <w:name w:val="c8"/>
    <w:basedOn w:val="a0"/>
    <w:rsid w:val="00AA01B8"/>
  </w:style>
  <w:style w:type="character" w:customStyle="1" w:styleId="c22">
    <w:name w:val="c22"/>
    <w:basedOn w:val="a0"/>
    <w:rsid w:val="00AA01B8"/>
  </w:style>
  <w:style w:type="table" w:customStyle="1" w:styleId="11">
    <w:name w:val="Сетка таблицы1"/>
    <w:basedOn w:val="a1"/>
    <w:next w:val="a4"/>
    <w:uiPriority w:val="59"/>
    <w:rsid w:val="00200F9B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D97F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b">
    <w:name w:val="Balloon Text"/>
    <w:basedOn w:val="a"/>
    <w:link w:val="ac"/>
    <w:uiPriority w:val="99"/>
    <w:semiHidden/>
    <w:unhideWhenUsed/>
    <w:rsid w:val="009971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99715B"/>
    <w:rPr>
      <w:rFonts w:ascii="Tahoma" w:hAnsi="Tahoma" w:cs="Tahoma"/>
      <w:sz w:val="16"/>
      <w:szCs w:val="16"/>
    </w:rPr>
  </w:style>
  <w:style w:type="character" w:styleId="ad">
    <w:name w:val="Strong"/>
    <w:basedOn w:val="a0"/>
    <w:uiPriority w:val="22"/>
    <w:qFormat/>
    <w:rsid w:val="0043185A"/>
    <w:rPr>
      <w:b/>
      <w:bCs/>
    </w:rPr>
  </w:style>
  <w:style w:type="paragraph" w:styleId="ae">
    <w:name w:val="No Spacing"/>
    <w:uiPriority w:val="1"/>
    <w:qFormat/>
    <w:rsid w:val="00283616"/>
    <w:pPr>
      <w:spacing w:after="0" w:line="240" w:lineRule="auto"/>
    </w:pPr>
  </w:style>
  <w:style w:type="paragraph" w:styleId="af">
    <w:name w:val="Title"/>
    <w:basedOn w:val="a"/>
    <w:next w:val="a"/>
    <w:link w:val="af0"/>
    <w:uiPriority w:val="10"/>
    <w:qFormat/>
    <w:rsid w:val="00283616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f0">
    <w:name w:val="Название Знак"/>
    <w:basedOn w:val="a0"/>
    <w:link w:val="af"/>
    <w:uiPriority w:val="10"/>
    <w:rsid w:val="0028361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styleId="af1">
    <w:name w:val="Light Shading"/>
    <w:basedOn w:val="a1"/>
    <w:uiPriority w:val="60"/>
    <w:rsid w:val="0028361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1">
    <w:name w:val="Сетка таблицы2"/>
    <w:basedOn w:val="a1"/>
    <w:next w:val="a4"/>
    <w:uiPriority w:val="59"/>
    <w:rsid w:val="00BC015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1A4DBF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10">
    <w:name w:val="Заголовок 1 Знак"/>
    <w:basedOn w:val="a0"/>
    <w:link w:val="1"/>
    <w:uiPriority w:val="9"/>
    <w:rsid w:val="00643E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31">
    <w:name w:val="Сетка таблицы3"/>
    <w:basedOn w:val="a1"/>
    <w:next w:val="a4"/>
    <w:uiPriority w:val="59"/>
    <w:rsid w:val="00BE4CFE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4"/>
    <w:uiPriority w:val="59"/>
    <w:rsid w:val="007C4601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4"/>
    <w:uiPriority w:val="59"/>
    <w:rsid w:val="001C0857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">
    <w:name w:val="Сетка таблицы6"/>
    <w:basedOn w:val="a1"/>
    <w:next w:val="a4"/>
    <w:uiPriority w:val="59"/>
    <w:rsid w:val="00F735EE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">
    <w:name w:val="Сетка таблицы7"/>
    <w:basedOn w:val="a1"/>
    <w:next w:val="a4"/>
    <w:uiPriority w:val="59"/>
    <w:rsid w:val="00DC616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">
    <w:name w:val="Сетка таблицы8"/>
    <w:basedOn w:val="a1"/>
    <w:next w:val="a4"/>
    <w:uiPriority w:val="59"/>
    <w:rsid w:val="00251180"/>
    <w:pPr>
      <w:spacing w:after="0" w:line="240" w:lineRule="auto"/>
    </w:pPr>
    <w:rPr>
      <w:rFonts w:eastAsia="Calibr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">
    <w:name w:val="Сетка таблицы9"/>
    <w:basedOn w:val="a1"/>
    <w:next w:val="a4"/>
    <w:uiPriority w:val="59"/>
    <w:rsid w:val="00251180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5">
    <w:name w:val="c15"/>
    <w:basedOn w:val="a0"/>
    <w:rsid w:val="00AF2E48"/>
  </w:style>
  <w:style w:type="character" w:customStyle="1" w:styleId="c44">
    <w:name w:val="c44"/>
    <w:basedOn w:val="a0"/>
    <w:rsid w:val="00AF2E48"/>
  </w:style>
  <w:style w:type="character" w:customStyle="1" w:styleId="c0">
    <w:name w:val="c0"/>
    <w:basedOn w:val="a0"/>
    <w:rsid w:val="00AF2E48"/>
  </w:style>
  <w:style w:type="paragraph" w:customStyle="1" w:styleId="af2">
    <w:name w:val="Содержимое таблицы"/>
    <w:basedOn w:val="a"/>
    <w:uiPriority w:val="99"/>
    <w:rsid w:val="00B04E96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Mangal"/>
      <w:kern w:val="2"/>
      <w:sz w:val="24"/>
      <w:szCs w:val="24"/>
      <w:lang w:eastAsia="hi-IN" w:bidi="hi-IN"/>
    </w:rPr>
  </w:style>
  <w:style w:type="character" w:customStyle="1" w:styleId="c38">
    <w:name w:val="c38"/>
    <w:basedOn w:val="a0"/>
    <w:rsid w:val="001C170B"/>
  </w:style>
  <w:style w:type="character" w:customStyle="1" w:styleId="c50">
    <w:name w:val="c50"/>
    <w:basedOn w:val="a0"/>
    <w:rsid w:val="001C170B"/>
  </w:style>
  <w:style w:type="character" w:customStyle="1" w:styleId="c13">
    <w:name w:val="c13"/>
    <w:basedOn w:val="a0"/>
    <w:rsid w:val="001C170B"/>
  </w:style>
  <w:style w:type="character" w:customStyle="1" w:styleId="c3">
    <w:name w:val="c3"/>
    <w:basedOn w:val="a0"/>
    <w:rsid w:val="00D95FFA"/>
  </w:style>
  <w:style w:type="paragraph" w:customStyle="1" w:styleId="c5">
    <w:name w:val="c5"/>
    <w:basedOn w:val="a"/>
    <w:rsid w:val="00C301F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0">
    <w:name w:val="c20"/>
    <w:basedOn w:val="a0"/>
    <w:rsid w:val="00C301FF"/>
  </w:style>
  <w:style w:type="character" w:customStyle="1" w:styleId="40">
    <w:name w:val="Заголовок 4 Знак"/>
    <w:basedOn w:val="a0"/>
    <w:link w:val="4"/>
    <w:uiPriority w:val="9"/>
    <w:rsid w:val="00834545"/>
    <w:rPr>
      <w:rFonts w:asciiTheme="majorHAnsi" w:eastAsiaTheme="majorEastAsia" w:hAnsiTheme="majorHAnsi" w:cstheme="majorBidi"/>
      <w:b/>
      <w:bCs/>
      <w:i/>
      <w:i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3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05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4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4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7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37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2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8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8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0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6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74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2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58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7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0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6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418947">
          <w:marLeft w:val="0"/>
          <w:marRight w:val="0"/>
          <w:marTop w:val="300"/>
          <w:marBottom w:val="0"/>
          <w:divBdr>
            <w:top w:val="single" w:sz="6" w:space="0" w:color="E1E8ED"/>
            <w:left w:val="single" w:sz="6" w:space="0" w:color="E1E8ED"/>
            <w:bottom w:val="single" w:sz="6" w:space="0" w:color="E1E8ED"/>
            <w:right w:val="single" w:sz="6" w:space="0" w:color="E1E8ED"/>
          </w:divBdr>
          <w:divsChild>
            <w:div w:id="116119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788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307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08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34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13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4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5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69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16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49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963004">
          <w:marLeft w:val="0"/>
          <w:marRight w:val="0"/>
          <w:marTop w:val="300"/>
          <w:marBottom w:val="0"/>
          <w:divBdr>
            <w:top w:val="single" w:sz="6" w:space="0" w:color="E1E8ED"/>
            <w:left w:val="single" w:sz="6" w:space="0" w:color="E1E8ED"/>
            <w:bottom w:val="single" w:sz="6" w:space="0" w:color="E1E8ED"/>
            <w:right w:val="single" w:sz="6" w:space="0" w:color="E1E8ED"/>
          </w:divBdr>
          <w:divsChild>
            <w:div w:id="73867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119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85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8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32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82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9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4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82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63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7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09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maam.ru/detskijsad/oznakomlenie-s-rodnym-gorodom-kak-sredstvo-nravstveno-patrioticheskogo-vospitanija-doshkolnikov-konsultacija-dlja-vospitatelei.htm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6A45D1-95D4-40D5-A8CD-DC7696289F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1546</TotalTime>
  <Pages>44</Pages>
  <Words>11765</Words>
  <Characters>67064</Characters>
  <Application>Microsoft Office Word</Application>
  <DocSecurity>0</DocSecurity>
  <Lines>558</Lines>
  <Paragraphs>157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283</cp:revision>
  <cp:lastPrinted>2022-09-28T12:52:00Z</cp:lastPrinted>
  <dcterms:created xsi:type="dcterms:W3CDTF">2021-09-15T17:58:00Z</dcterms:created>
  <dcterms:modified xsi:type="dcterms:W3CDTF">2022-10-05T06:02:00Z</dcterms:modified>
</cp:coreProperties>
</file>